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833AE6" w14:textId="1B0012E9" w:rsidR="000812F9" w:rsidRPr="00434CAD" w:rsidRDefault="001E1A2D" w:rsidP="00482DBB">
      <w:pPr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Manifestação de Interesse – Dispensa 054/2025</w:t>
      </w:r>
    </w:p>
    <w:tbl>
      <w:tblPr>
        <w:tblStyle w:val="Tabelacomgrade"/>
        <w:tblpPr w:leftFromText="141" w:rightFromText="141" w:vertAnchor="text" w:tblpY="70"/>
        <w:tblW w:w="9067" w:type="dxa"/>
        <w:tblLook w:val="04A0" w:firstRow="1" w:lastRow="0" w:firstColumn="1" w:lastColumn="0" w:noHBand="0" w:noVBand="1"/>
      </w:tblPr>
      <w:tblGrid>
        <w:gridCol w:w="9067"/>
      </w:tblGrid>
      <w:tr w:rsidR="0081310F" w:rsidRPr="00434CAD" w14:paraId="1836665A" w14:textId="77777777" w:rsidTr="0081310F">
        <w:tc>
          <w:tcPr>
            <w:tcW w:w="9067" w:type="dxa"/>
          </w:tcPr>
          <w:p w14:paraId="6300291F" w14:textId="77777777" w:rsidR="0081310F" w:rsidRPr="00434CAD" w:rsidRDefault="0081310F" w:rsidP="0081310F">
            <w:pPr>
              <w:jc w:val="both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/>
                <w:b/>
                <w:bCs/>
                <w:sz w:val="22"/>
                <w:szCs w:val="22"/>
              </w:rPr>
              <w:t>Fornecedor Proponente:</w:t>
            </w:r>
          </w:p>
        </w:tc>
      </w:tr>
      <w:tr w:rsidR="0081310F" w:rsidRPr="00434CAD" w14:paraId="1E16C003" w14:textId="77777777" w:rsidTr="0081310F">
        <w:tc>
          <w:tcPr>
            <w:tcW w:w="9067" w:type="dxa"/>
          </w:tcPr>
          <w:p w14:paraId="7A01473C" w14:textId="77777777" w:rsidR="0081310F" w:rsidRPr="00434CAD" w:rsidRDefault="0081310F" w:rsidP="0081310F">
            <w:pPr>
              <w:jc w:val="both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/>
                <w:b/>
                <w:bCs/>
                <w:sz w:val="22"/>
                <w:szCs w:val="22"/>
              </w:rPr>
              <w:t>CNPJ:</w:t>
            </w:r>
          </w:p>
        </w:tc>
      </w:tr>
      <w:tr w:rsidR="0081310F" w:rsidRPr="00434CAD" w14:paraId="0E1E9ADE" w14:textId="77777777" w:rsidTr="0081310F">
        <w:tc>
          <w:tcPr>
            <w:tcW w:w="9067" w:type="dxa"/>
          </w:tcPr>
          <w:p w14:paraId="69D0E643" w14:textId="77777777" w:rsidR="0081310F" w:rsidRPr="00434CAD" w:rsidRDefault="0081310F" w:rsidP="0081310F">
            <w:pPr>
              <w:jc w:val="both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/>
                <w:b/>
                <w:bCs/>
                <w:sz w:val="22"/>
                <w:szCs w:val="22"/>
              </w:rPr>
              <w:t>Endereço:</w:t>
            </w:r>
          </w:p>
        </w:tc>
      </w:tr>
      <w:tr w:rsidR="0081310F" w:rsidRPr="00434CAD" w14:paraId="63B4C39F" w14:textId="77777777" w:rsidTr="0081310F">
        <w:tc>
          <w:tcPr>
            <w:tcW w:w="9067" w:type="dxa"/>
          </w:tcPr>
          <w:p w14:paraId="4727FA29" w14:textId="77777777" w:rsidR="0081310F" w:rsidRPr="00434CAD" w:rsidRDefault="0081310F" w:rsidP="0081310F">
            <w:pPr>
              <w:jc w:val="both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/>
                <w:b/>
                <w:bCs/>
                <w:sz w:val="22"/>
                <w:szCs w:val="22"/>
              </w:rPr>
              <w:t>Contato telefônico/celular:</w:t>
            </w:r>
          </w:p>
        </w:tc>
      </w:tr>
      <w:tr w:rsidR="0081310F" w:rsidRPr="00434CAD" w14:paraId="2308D99F" w14:textId="77777777" w:rsidTr="0081310F">
        <w:tc>
          <w:tcPr>
            <w:tcW w:w="9067" w:type="dxa"/>
          </w:tcPr>
          <w:p w14:paraId="28C1849A" w14:textId="77777777" w:rsidR="0081310F" w:rsidRPr="00434CAD" w:rsidRDefault="0081310F" w:rsidP="0081310F">
            <w:pPr>
              <w:jc w:val="both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/>
                <w:b/>
                <w:bCs/>
                <w:i/>
                <w:iCs/>
                <w:sz w:val="22"/>
                <w:szCs w:val="22"/>
              </w:rPr>
              <w:t>App</w:t>
            </w:r>
            <w:r w:rsidRPr="00434CAD"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 de mensagem:</w:t>
            </w:r>
          </w:p>
        </w:tc>
      </w:tr>
      <w:tr w:rsidR="0081310F" w:rsidRPr="00434CAD" w14:paraId="547B229B" w14:textId="77777777" w:rsidTr="0081310F">
        <w:tc>
          <w:tcPr>
            <w:tcW w:w="9067" w:type="dxa"/>
          </w:tcPr>
          <w:p w14:paraId="25915BCA" w14:textId="77777777" w:rsidR="0081310F" w:rsidRPr="00434CAD" w:rsidRDefault="0081310F" w:rsidP="0081310F">
            <w:pPr>
              <w:jc w:val="both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/>
                <w:b/>
                <w:bCs/>
                <w:sz w:val="22"/>
                <w:szCs w:val="22"/>
              </w:rPr>
              <w:t>E-mail:</w:t>
            </w:r>
          </w:p>
        </w:tc>
      </w:tr>
    </w:tbl>
    <w:p w14:paraId="557E88BD" w14:textId="77777777" w:rsidR="0069228C" w:rsidRDefault="0069228C" w:rsidP="00034C4A">
      <w:pPr>
        <w:jc w:val="both"/>
        <w:rPr>
          <w:rFonts w:ascii="Times New Roman" w:hAnsi="Times New Roman" w:cs="Times New Roman"/>
          <w:sz w:val="22"/>
          <w:szCs w:val="22"/>
        </w:rPr>
      </w:pPr>
      <w:r w:rsidRPr="0069228C">
        <w:rPr>
          <w:rFonts w:ascii="Times New Roman" w:hAnsi="Times New Roman" w:cs="Times New Roman"/>
          <w:sz w:val="22"/>
          <w:szCs w:val="22"/>
        </w:rPr>
        <w:t>Solicitamos o orçamento de preço</w:t>
      </w:r>
      <w:r>
        <w:rPr>
          <w:rFonts w:ascii="Times New Roman" w:hAnsi="Times New Roman" w:cs="Times New Roman"/>
          <w:sz w:val="22"/>
          <w:szCs w:val="22"/>
        </w:rPr>
        <w:t>(</w:t>
      </w:r>
      <w:r w:rsidRPr="0069228C">
        <w:rPr>
          <w:rFonts w:ascii="Times New Roman" w:hAnsi="Times New Roman" w:cs="Times New Roman"/>
          <w:sz w:val="22"/>
          <w:szCs w:val="22"/>
        </w:rPr>
        <w:t>s</w:t>
      </w:r>
      <w:r>
        <w:rPr>
          <w:rFonts w:ascii="Times New Roman" w:hAnsi="Times New Roman" w:cs="Times New Roman"/>
          <w:sz w:val="22"/>
          <w:szCs w:val="22"/>
        </w:rPr>
        <w:t>)</w:t>
      </w:r>
      <w:r w:rsidRPr="0069228C">
        <w:rPr>
          <w:rFonts w:ascii="Times New Roman" w:hAnsi="Times New Roman" w:cs="Times New Roman"/>
          <w:sz w:val="22"/>
          <w:szCs w:val="22"/>
        </w:rPr>
        <w:t xml:space="preserve"> para o fornecimento do</w:t>
      </w:r>
      <w:r>
        <w:rPr>
          <w:rFonts w:ascii="Times New Roman" w:hAnsi="Times New Roman" w:cs="Times New Roman"/>
          <w:sz w:val="22"/>
          <w:szCs w:val="22"/>
        </w:rPr>
        <w:t>(</w:t>
      </w:r>
      <w:r w:rsidRPr="0069228C">
        <w:rPr>
          <w:rFonts w:ascii="Times New Roman" w:hAnsi="Times New Roman" w:cs="Times New Roman"/>
          <w:sz w:val="22"/>
          <w:szCs w:val="22"/>
        </w:rPr>
        <w:t>s</w:t>
      </w:r>
      <w:r>
        <w:rPr>
          <w:rFonts w:ascii="Times New Roman" w:hAnsi="Times New Roman" w:cs="Times New Roman"/>
          <w:sz w:val="22"/>
          <w:szCs w:val="22"/>
        </w:rPr>
        <w:t>)</w:t>
      </w:r>
      <w:r w:rsidRPr="0069228C">
        <w:rPr>
          <w:rFonts w:ascii="Times New Roman" w:hAnsi="Times New Roman" w:cs="Times New Roman"/>
          <w:sz w:val="22"/>
          <w:szCs w:val="22"/>
        </w:rPr>
        <w:t xml:space="preserve"> seguinte</w:t>
      </w:r>
      <w:r>
        <w:rPr>
          <w:rFonts w:ascii="Times New Roman" w:hAnsi="Times New Roman" w:cs="Times New Roman"/>
          <w:sz w:val="22"/>
          <w:szCs w:val="22"/>
        </w:rPr>
        <w:t>(</w:t>
      </w:r>
      <w:r w:rsidRPr="0069228C">
        <w:rPr>
          <w:rFonts w:ascii="Times New Roman" w:hAnsi="Times New Roman" w:cs="Times New Roman"/>
          <w:sz w:val="22"/>
          <w:szCs w:val="22"/>
        </w:rPr>
        <w:t>s</w:t>
      </w:r>
      <w:r>
        <w:rPr>
          <w:rFonts w:ascii="Times New Roman" w:hAnsi="Times New Roman" w:cs="Times New Roman"/>
          <w:sz w:val="22"/>
          <w:szCs w:val="22"/>
        </w:rPr>
        <w:t>)</w:t>
      </w:r>
      <w:r w:rsidRPr="0069228C">
        <w:rPr>
          <w:rFonts w:ascii="Times New Roman" w:hAnsi="Times New Roman" w:cs="Times New Roman"/>
          <w:sz w:val="22"/>
          <w:szCs w:val="22"/>
        </w:rPr>
        <w:t xml:space="preserve"> serviço</w:t>
      </w:r>
      <w:r>
        <w:rPr>
          <w:rFonts w:ascii="Times New Roman" w:hAnsi="Times New Roman" w:cs="Times New Roman"/>
          <w:sz w:val="22"/>
          <w:szCs w:val="22"/>
        </w:rPr>
        <w:t>(</w:t>
      </w:r>
      <w:r w:rsidRPr="0069228C">
        <w:rPr>
          <w:rFonts w:ascii="Times New Roman" w:hAnsi="Times New Roman" w:cs="Times New Roman"/>
          <w:sz w:val="22"/>
          <w:szCs w:val="22"/>
        </w:rPr>
        <w:t>s</w:t>
      </w:r>
      <w:r>
        <w:rPr>
          <w:rFonts w:ascii="Times New Roman" w:hAnsi="Times New Roman" w:cs="Times New Roman"/>
          <w:sz w:val="22"/>
          <w:szCs w:val="22"/>
        </w:rPr>
        <w:t>)</w:t>
      </w:r>
      <w:r w:rsidRPr="0069228C">
        <w:rPr>
          <w:rFonts w:ascii="Times New Roman" w:hAnsi="Times New Roman" w:cs="Times New Roman"/>
          <w:sz w:val="22"/>
          <w:szCs w:val="22"/>
        </w:rPr>
        <w:t>/produto</w:t>
      </w:r>
      <w:r>
        <w:rPr>
          <w:rFonts w:ascii="Times New Roman" w:hAnsi="Times New Roman" w:cs="Times New Roman"/>
          <w:sz w:val="22"/>
          <w:szCs w:val="22"/>
        </w:rPr>
        <w:t>(</w:t>
      </w:r>
      <w:r w:rsidRPr="0069228C">
        <w:rPr>
          <w:rFonts w:ascii="Times New Roman" w:hAnsi="Times New Roman" w:cs="Times New Roman"/>
          <w:sz w:val="22"/>
          <w:szCs w:val="22"/>
        </w:rPr>
        <w:t>s</w:t>
      </w:r>
      <w:r>
        <w:rPr>
          <w:rFonts w:ascii="Times New Roman" w:hAnsi="Times New Roman" w:cs="Times New Roman"/>
          <w:sz w:val="22"/>
          <w:szCs w:val="22"/>
        </w:rPr>
        <w:t>)</w:t>
      </w:r>
      <w:r w:rsidRPr="0069228C">
        <w:rPr>
          <w:rFonts w:ascii="Times New Roman" w:hAnsi="Times New Roman" w:cs="Times New Roman"/>
          <w:sz w:val="22"/>
          <w:szCs w:val="22"/>
        </w:rPr>
        <w:t xml:space="preserve"> abaixo relacionados. </w:t>
      </w:r>
    </w:p>
    <w:p w14:paraId="7E781B48" w14:textId="189147FC" w:rsidR="0081310F" w:rsidRPr="0081310F" w:rsidRDefault="0069228C" w:rsidP="00034C4A">
      <w:pPr>
        <w:jc w:val="both"/>
        <w:rPr>
          <w:sz w:val="22"/>
          <w:szCs w:val="22"/>
        </w:rPr>
      </w:pPr>
      <w:r w:rsidRPr="0069228C">
        <w:rPr>
          <w:rFonts w:ascii="Times New Roman" w:hAnsi="Times New Roman" w:cs="Times New Roman"/>
          <w:sz w:val="22"/>
          <w:szCs w:val="22"/>
        </w:rPr>
        <w:t xml:space="preserve">A respectiva proposta de preços será recebida via fone/fax (16)-3352-7000 ramais, 7239), por e-mail </w:t>
      </w:r>
      <w:hyperlink r:id="rId8" w:history="1">
        <w:r w:rsidRPr="00DB3307">
          <w:rPr>
            <w:rStyle w:val="Hyperlink"/>
            <w:rFonts w:ascii="Times New Roman" w:hAnsi="Times New Roman" w:cs="Times New Roman"/>
            <w:sz w:val="22"/>
            <w:szCs w:val="22"/>
          </w:rPr>
          <w:t>neto.compraspmeti@gmail.com</w:t>
        </w:r>
      </w:hyperlink>
      <w:r>
        <w:rPr>
          <w:rFonts w:ascii="Times New Roman" w:hAnsi="Times New Roman" w:cs="Times New Roman"/>
          <w:sz w:val="22"/>
          <w:szCs w:val="22"/>
        </w:rPr>
        <w:tab/>
      </w:r>
      <w:r w:rsidRPr="0069228C">
        <w:rPr>
          <w:rFonts w:ascii="Times New Roman" w:hAnsi="Times New Roman" w:cs="Times New Roman"/>
          <w:sz w:val="22"/>
          <w:szCs w:val="22"/>
        </w:rPr>
        <w:t xml:space="preserve"> ou entregue pessoalmente no departamento de compras na rua Miguel Landim, 333, Centro.</w:t>
      </w:r>
    </w:p>
    <w:p w14:paraId="2CEB6752" w14:textId="57144F48" w:rsidR="00ED78E1" w:rsidRDefault="001B0620" w:rsidP="00ED78E1">
      <w:pPr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81310F">
        <w:rPr>
          <w:rFonts w:ascii="Times New Roman" w:hAnsi="Times New Roman" w:cs="Times New Roman"/>
          <w:bCs/>
          <w:sz w:val="22"/>
          <w:szCs w:val="22"/>
        </w:rPr>
        <w:t xml:space="preserve">O </w:t>
      </w:r>
      <w:r w:rsidRPr="0081310F">
        <w:rPr>
          <w:rFonts w:ascii="Times New Roman" w:hAnsi="Times New Roman" w:cs="Times New Roman"/>
          <w:sz w:val="22"/>
          <w:szCs w:val="22"/>
        </w:rPr>
        <w:t>Objeto da presente consulta de preços compreend</w:t>
      </w:r>
      <w:r w:rsidR="008B4BCB" w:rsidRPr="0081310F">
        <w:rPr>
          <w:rFonts w:ascii="Times New Roman" w:hAnsi="Times New Roman" w:cs="Times New Roman"/>
          <w:sz w:val="22"/>
          <w:szCs w:val="22"/>
        </w:rPr>
        <w:t>e a</w:t>
      </w:r>
      <w:r w:rsidRPr="0081310F">
        <w:rPr>
          <w:rFonts w:ascii="Times New Roman" w:hAnsi="Times New Roman" w:cs="Times New Roman"/>
          <w:sz w:val="22"/>
          <w:szCs w:val="22"/>
        </w:rPr>
        <w:t xml:space="preserve"> </w:t>
      </w:r>
      <w:r w:rsidR="00ED78E1" w:rsidRPr="007175E7">
        <w:rPr>
          <w:rFonts w:ascii="Times New Roman" w:hAnsi="Times New Roman" w:cs="Times New Roman"/>
          <w:b/>
          <w:bCs/>
          <w:sz w:val="22"/>
          <w:szCs w:val="22"/>
        </w:rPr>
        <w:t xml:space="preserve">CONTRATAÇÃO DE EMPRESA </w:t>
      </w:r>
      <w:r w:rsidR="0069228C">
        <w:rPr>
          <w:rFonts w:ascii="Times New Roman" w:hAnsi="Times New Roman" w:cs="Times New Roman"/>
          <w:b/>
          <w:bCs/>
          <w:sz w:val="22"/>
          <w:szCs w:val="22"/>
        </w:rPr>
        <w:t>PARA REMOÇÃO DE ÁRVORES</w:t>
      </w:r>
      <w:r w:rsidR="00ED78E1">
        <w:rPr>
          <w:rFonts w:ascii="Times New Roman" w:hAnsi="Times New Roman" w:cs="Times New Roman"/>
          <w:b/>
          <w:bCs/>
          <w:sz w:val="22"/>
          <w:szCs w:val="22"/>
        </w:rPr>
        <w:t>.</w:t>
      </w:r>
    </w:p>
    <w:p w14:paraId="0AC89371" w14:textId="48EFA721" w:rsidR="00343A53" w:rsidRDefault="00343A53" w:rsidP="00B73499">
      <w:pPr>
        <w:jc w:val="both"/>
        <w:rPr>
          <w:rFonts w:ascii="Times New Roman" w:hAnsi="Times New Roman" w:cs="Times New Roman"/>
          <w:b/>
          <w:bCs/>
          <w:sz w:val="22"/>
          <w:szCs w:val="22"/>
        </w:rPr>
      </w:pPr>
    </w:p>
    <w:p w14:paraId="79C65D23" w14:textId="77777777" w:rsidR="0002717D" w:rsidRPr="00B73499" w:rsidRDefault="0002717D" w:rsidP="00B73499">
      <w:pPr>
        <w:jc w:val="both"/>
        <w:rPr>
          <w:rFonts w:ascii="Times New Roman" w:hAnsi="Times New Roman" w:cs="Times New Roman"/>
          <w:b/>
          <w:bCs/>
          <w:sz w:val="22"/>
          <w:szCs w:val="22"/>
        </w:rPr>
      </w:pPr>
    </w:p>
    <w:tbl>
      <w:tblPr>
        <w:tblW w:w="92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8"/>
        <w:gridCol w:w="3590"/>
        <w:gridCol w:w="1089"/>
        <w:gridCol w:w="1276"/>
        <w:gridCol w:w="2551"/>
      </w:tblGrid>
      <w:tr w:rsidR="0069228C" w:rsidRPr="00434CAD" w14:paraId="1172FE23" w14:textId="77777777" w:rsidTr="00544A42">
        <w:trPr>
          <w:trHeight w:val="351"/>
          <w:jc w:val="center"/>
        </w:trPr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172ABD" w14:textId="77777777" w:rsidR="0069228C" w:rsidRPr="00434CAD" w:rsidRDefault="0069228C" w:rsidP="0001226C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Item</w:t>
            </w:r>
          </w:p>
        </w:tc>
        <w:tc>
          <w:tcPr>
            <w:tcW w:w="359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ECF7B9C" w14:textId="77777777" w:rsidR="0069228C" w:rsidRPr="00434CAD" w:rsidRDefault="0069228C" w:rsidP="0001226C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Descrição</w:t>
            </w:r>
          </w:p>
        </w:tc>
        <w:tc>
          <w:tcPr>
            <w:tcW w:w="108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8C5FF8A" w14:textId="77777777" w:rsidR="0069228C" w:rsidRPr="00434CAD" w:rsidRDefault="0069228C" w:rsidP="0001226C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Unid.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EE9323E" w14:textId="77777777" w:rsidR="0069228C" w:rsidRPr="00434CAD" w:rsidRDefault="0069228C" w:rsidP="0001226C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Quant.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vAlign w:val="center"/>
          </w:tcPr>
          <w:p w14:paraId="15163EC6" w14:textId="77777777" w:rsidR="0069228C" w:rsidRPr="00434CAD" w:rsidRDefault="0069228C" w:rsidP="0001226C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Valor Total  </w:t>
            </w:r>
          </w:p>
        </w:tc>
      </w:tr>
      <w:tr w:rsidR="0069228C" w:rsidRPr="00434CAD" w14:paraId="606D4D12" w14:textId="77777777" w:rsidTr="006A5E21">
        <w:trPr>
          <w:trHeight w:val="574"/>
          <w:jc w:val="center"/>
        </w:trPr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38C2DC8" w14:textId="77777777" w:rsidR="0069228C" w:rsidRPr="00434CAD" w:rsidRDefault="0069228C" w:rsidP="008B4BCB"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 w:cs="Times New Roman"/>
                <w:bCs/>
                <w:sz w:val="22"/>
                <w:szCs w:val="22"/>
              </w:rPr>
              <w:t>01</w:t>
            </w:r>
          </w:p>
        </w:tc>
        <w:tc>
          <w:tcPr>
            <w:tcW w:w="359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9F538BA" w14:textId="77777777" w:rsidR="0069228C" w:rsidRDefault="0069228C" w:rsidP="0069228C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Remoção de 21 árvores e raízes e retirada dos galhos com seu devido descarte. </w:t>
            </w:r>
          </w:p>
          <w:p w14:paraId="68B77562" w14:textId="77777777" w:rsidR="00410E1D" w:rsidRDefault="00410E1D" w:rsidP="0069228C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  <w:p w14:paraId="5B5CFF8F" w14:textId="75B95824" w:rsidR="00410E1D" w:rsidRPr="00410E1D" w:rsidRDefault="00410E1D" w:rsidP="0069228C">
            <w:pPr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Localização: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Rua Idúlia da Costa Vilela – Lote 1G</w:t>
            </w:r>
            <w:r w:rsidR="001E1A2D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– 1J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– Jd. Pacola</w:t>
            </w:r>
          </w:p>
        </w:tc>
        <w:tc>
          <w:tcPr>
            <w:tcW w:w="108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9C50444" w14:textId="58ABB21A" w:rsidR="0069228C" w:rsidRPr="00434CAD" w:rsidRDefault="0069228C" w:rsidP="008B4BCB"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>SERV.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6416D16" w14:textId="3D1403A9" w:rsidR="0069228C" w:rsidRPr="00434CAD" w:rsidRDefault="0069228C" w:rsidP="008B4BCB"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>01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vAlign w:val="center"/>
          </w:tcPr>
          <w:p w14:paraId="0C4C267D" w14:textId="625DF191" w:rsidR="0069228C" w:rsidRPr="00434CAD" w:rsidRDefault="0069228C" w:rsidP="008B4BCB"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434CAD">
              <w:rPr>
                <w:rFonts w:ascii="Times New Roman" w:hAnsi="Times New Roman" w:cs="Times New Roman"/>
                <w:bCs/>
                <w:sz w:val="22"/>
                <w:szCs w:val="22"/>
              </w:rPr>
              <w:t>R$</w:t>
            </w:r>
          </w:p>
        </w:tc>
      </w:tr>
      <w:tr w:rsidR="00DE3885" w:rsidRPr="00434CAD" w14:paraId="0FAEC352" w14:textId="77777777" w:rsidTr="00607D70">
        <w:trPr>
          <w:trHeight w:val="70"/>
          <w:jc w:val="center"/>
        </w:trPr>
        <w:tc>
          <w:tcPr>
            <w:tcW w:w="921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8751B8E" w14:textId="77777777" w:rsidR="00DE3885" w:rsidRDefault="00DE3885" w:rsidP="00DE3885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</w:tr>
    </w:tbl>
    <w:p w14:paraId="6A5D29E5" w14:textId="16A98B13" w:rsidR="00607D70" w:rsidRDefault="00607D70" w:rsidP="00FE7033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623B382E" w14:textId="77777777" w:rsidR="00607D70" w:rsidRDefault="00607D70" w:rsidP="00EF1F8C">
      <w:pPr>
        <w:rPr>
          <w:rFonts w:ascii="Times New Roman" w:hAnsi="Times New Roman" w:cs="Times New Roman"/>
          <w:sz w:val="22"/>
          <w:szCs w:val="22"/>
        </w:rPr>
      </w:pPr>
    </w:p>
    <w:p w14:paraId="38ED5FE6" w14:textId="623FC628" w:rsidR="008E2080" w:rsidRDefault="00CE49E3" w:rsidP="00EF1F8C">
      <w:pPr>
        <w:jc w:val="right"/>
        <w:rPr>
          <w:rFonts w:ascii="Times New Roman" w:hAnsi="Times New Roman" w:cs="Times New Roman"/>
          <w:sz w:val="22"/>
          <w:szCs w:val="22"/>
        </w:rPr>
      </w:pPr>
      <w:r w:rsidRPr="00434CAD">
        <w:rPr>
          <w:rFonts w:ascii="Times New Roman" w:hAnsi="Times New Roman" w:cs="Times New Roman"/>
          <w:sz w:val="22"/>
          <w:szCs w:val="22"/>
        </w:rPr>
        <w:t>Ibitinga</w:t>
      </w:r>
      <w:r w:rsidR="00047EA1" w:rsidRPr="00434CAD">
        <w:rPr>
          <w:rFonts w:ascii="Times New Roman" w:hAnsi="Times New Roman" w:cs="Times New Roman"/>
          <w:sz w:val="22"/>
          <w:szCs w:val="22"/>
        </w:rPr>
        <w:t>/SP</w:t>
      </w:r>
      <w:r w:rsidRPr="00434CAD">
        <w:rPr>
          <w:rFonts w:ascii="Times New Roman" w:hAnsi="Times New Roman" w:cs="Times New Roman"/>
          <w:sz w:val="22"/>
          <w:szCs w:val="22"/>
        </w:rPr>
        <w:t>,</w:t>
      </w:r>
      <w:r w:rsidR="001C3804">
        <w:rPr>
          <w:rFonts w:ascii="Times New Roman" w:hAnsi="Times New Roman" w:cs="Times New Roman"/>
          <w:sz w:val="22"/>
          <w:szCs w:val="22"/>
        </w:rPr>
        <w:t xml:space="preserve"> </w:t>
      </w:r>
      <w:r w:rsidR="001E1A2D">
        <w:rPr>
          <w:rFonts w:ascii="Times New Roman" w:hAnsi="Times New Roman" w:cs="Times New Roman"/>
          <w:sz w:val="22"/>
          <w:szCs w:val="22"/>
        </w:rPr>
        <w:t>__</w:t>
      </w:r>
      <w:r w:rsidR="004F37DC">
        <w:rPr>
          <w:rFonts w:ascii="Times New Roman" w:hAnsi="Times New Roman" w:cs="Times New Roman"/>
          <w:sz w:val="22"/>
          <w:szCs w:val="22"/>
        </w:rPr>
        <w:t xml:space="preserve"> </w:t>
      </w:r>
      <w:r w:rsidR="00870FAE">
        <w:rPr>
          <w:rFonts w:ascii="Times New Roman" w:hAnsi="Times New Roman" w:cs="Times New Roman"/>
          <w:sz w:val="22"/>
          <w:szCs w:val="22"/>
        </w:rPr>
        <w:t>de</w:t>
      </w:r>
      <w:r w:rsidR="003115B3">
        <w:rPr>
          <w:rFonts w:ascii="Times New Roman" w:hAnsi="Times New Roman" w:cs="Times New Roman"/>
          <w:sz w:val="22"/>
          <w:szCs w:val="22"/>
        </w:rPr>
        <w:t xml:space="preserve"> </w:t>
      </w:r>
      <w:r w:rsidR="001E1A2D">
        <w:rPr>
          <w:rFonts w:ascii="Times New Roman" w:hAnsi="Times New Roman" w:cs="Times New Roman"/>
          <w:sz w:val="22"/>
          <w:szCs w:val="22"/>
        </w:rPr>
        <w:t>novembro</w:t>
      </w:r>
      <w:r w:rsidRPr="00434CAD">
        <w:rPr>
          <w:rFonts w:ascii="Times New Roman" w:hAnsi="Times New Roman" w:cs="Times New Roman"/>
          <w:sz w:val="22"/>
          <w:szCs w:val="22"/>
        </w:rPr>
        <w:t xml:space="preserve"> de 202</w:t>
      </w:r>
      <w:r w:rsidR="007104B1">
        <w:rPr>
          <w:rFonts w:ascii="Times New Roman" w:hAnsi="Times New Roman" w:cs="Times New Roman"/>
          <w:sz w:val="22"/>
          <w:szCs w:val="22"/>
        </w:rPr>
        <w:t>5</w:t>
      </w:r>
      <w:r w:rsidRPr="00434CAD">
        <w:rPr>
          <w:rFonts w:ascii="Times New Roman" w:hAnsi="Times New Roman" w:cs="Times New Roman"/>
          <w:sz w:val="22"/>
          <w:szCs w:val="22"/>
        </w:rPr>
        <w:t>.</w:t>
      </w:r>
    </w:p>
    <w:p w14:paraId="48B8E06B" w14:textId="77777777" w:rsidR="00EF1F8C" w:rsidRDefault="00EF1F8C" w:rsidP="00EF1F8C">
      <w:pPr>
        <w:jc w:val="right"/>
        <w:rPr>
          <w:rFonts w:ascii="Times New Roman" w:hAnsi="Times New Roman" w:cs="Times New Roman"/>
          <w:sz w:val="22"/>
          <w:szCs w:val="22"/>
        </w:rPr>
      </w:pPr>
    </w:p>
    <w:p w14:paraId="540A0419" w14:textId="73FE7A64" w:rsidR="0069228C" w:rsidRDefault="0069228C" w:rsidP="0069228C">
      <w:pPr>
        <w:rPr>
          <w:rFonts w:ascii="Times New Roman" w:hAnsi="Times New Roman" w:cs="Times New Roman"/>
          <w:noProof/>
          <w:sz w:val="22"/>
          <w:szCs w:val="22"/>
        </w:rPr>
      </w:pPr>
      <w:r w:rsidRPr="003115B3">
        <w:rPr>
          <w:rFonts w:ascii="Times New Roman" w:hAnsi="Times New Roman" w:cs="Times New Roman"/>
          <w:b/>
          <w:noProof/>
          <w:sz w:val="22"/>
          <w:szCs w:val="22"/>
        </w:rPr>
        <w:t>Prazo de pagamento:</w:t>
      </w:r>
      <w:r>
        <w:rPr>
          <w:rFonts w:ascii="Times New Roman" w:hAnsi="Times New Roman" w:cs="Times New Roman"/>
          <w:noProof/>
          <w:sz w:val="22"/>
          <w:szCs w:val="22"/>
        </w:rPr>
        <w:t xml:space="preserve"> 30 (trinta) dias após a realização do serviço.</w:t>
      </w:r>
    </w:p>
    <w:p w14:paraId="04AA34E9" w14:textId="681B3AA5" w:rsidR="0069228C" w:rsidRPr="0069228C" w:rsidRDefault="0069228C" w:rsidP="0069228C">
      <w:pPr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Validade da proposta: </w:t>
      </w:r>
      <w:r w:rsidR="001E1A2D">
        <w:rPr>
          <w:rFonts w:ascii="Times New Roman" w:hAnsi="Times New Roman" w:cs="Times New Roman"/>
          <w:noProof/>
          <w:sz w:val="22"/>
          <w:szCs w:val="22"/>
        </w:rPr>
        <w:t>30</w:t>
      </w:r>
      <w:r>
        <w:rPr>
          <w:rFonts w:ascii="Times New Roman" w:hAnsi="Times New Roman" w:cs="Times New Roman"/>
          <w:noProof/>
          <w:sz w:val="22"/>
          <w:szCs w:val="22"/>
        </w:rPr>
        <w:t xml:space="preserve"> (</w:t>
      </w:r>
      <w:r w:rsidR="001E1A2D">
        <w:rPr>
          <w:rFonts w:ascii="Times New Roman" w:hAnsi="Times New Roman" w:cs="Times New Roman"/>
          <w:noProof/>
          <w:sz w:val="22"/>
          <w:szCs w:val="22"/>
        </w:rPr>
        <w:t>trinta</w:t>
      </w:r>
      <w:r>
        <w:rPr>
          <w:rFonts w:ascii="Times New Roman" w:hAnsi="Times New Roman" w:cs="Times New Roman"/>
          <w:noProof/>
          <w:sz w:val="22"/>
          <w:szCs w:val="22"/>
        </w:rPr>
        <w:t>) dias.</w:t>
      </w:r>
    </w:p>
    <w:p w14:paraId="1F4C044E" w14:textId="77777777" w:rsidR="0069228C" w:rsidRDefault="0069228C" w:rsidP="0069228C">
      <w:pPr>
        <w:rPr>
          <w:rFonts w:ascii="Times New Roman" w:hAnsi="Times New Roman" w:cs="Times New Roman"/>
          <w:noProof/>
          <w:sz w:val="22"/>
          <w:szCs w:val="22"/>
        </w:rPr>
      </w:pPr>
      <w:r w:rsidRPr="003115B3">
        <w:rPr>
          <w:rFonts w:ascii="Times New Roman" w:hAnsi="Times New Roman" w:cs="Times New Roman"/>
          <w:b/>
          <w:noProof/>
          <w:sz w:val="22"/>
          <w:szCs w:val="22"/>
        </w:rPr>
        <w:t>Critério de julgamento:</w:t>
      </w:r>
      <w:r>
        <w:rPr>
          <w:rFonts w:ascii="Times New Roman" w:hAnsi="Times New Roman" w:cs="Times New Roman"/>
          <w:noProof/>
          <w:sz w:val="22"/>
          <w:szCs w:val="22"/>
        </w:rPr>
        <w:t xml:space="preserve"> Menor preço.</w:t>
      </w:r>
    </w:p>
    <w:p w14:paraId="52E3833A" w14:textId="1B377723" w:rsidR="008E2080" w:rsidRDefault="008E2080" w:rsidP="00CE49E3">
      <w:pPr>
        <w:rPr>
          <w:rFonts w:ascii="Times New Roman" w:hAnsi="Times New Roman" w:cs="Times New Roman"/>
          <w:sz w:val="22"/>
          <w:szCs w:val="22"/>
        </w:rPr>
      </w:pPr>
    </w:p>
    <w:p w14:paraId="39E242D8" w14:textId="382B3D19" w:rsidR="00607D70" w:rsidRDefault="00607D70" w:rsidP="00CE49E3">
      <w:pPr>
        <w:rPr>
          <w:rFonts w:ascii="Times New Roman" w:hAnsi="Times New Roman" w:cs="Times New Roman"/>
          <w:sz w:val="22"/>
          <w:szCs w:val="22"/>
        </w:rPr>
      </w:pPr>
    </w:p>
    <w:p w14:paraId="6DD3BFBF" w14:textId="77777777" w:rsidR="00607D70" w:rsidRPr="00434CAD" w:rsidRDefault="00607D70" w:rsidP="00CE49E3">
      <w:pPr>
        <w:rPr>
          <w:rFonts w:ascii="Times New Roman" w:hAnsi="Times New Roman" w:cs="Times New Roman"/>
          <w:sz w:val="22"/>
          <w:szCs w:val="22"/>
        </w:rPr>
      </w:pPr>
    </w:p>
    <w:p w14:paraId="1E42D7DD" w14:textId="3F097776" w:rsidR="00CE49E3" w:rsidRPr="00434CAD" w:rsidRDefault="00CE49E3" w:rsidP="00CE49E3">
      <w:pPr>
        <w:rPr>
          <w:rFonts w:ascii="Times New Roman" w:hAnsi="Times New Roman" w:cs="Times New Roman"/>
          <w:sz w:val="22"/>
          <w:szCs w:val="22"/>
        </w:rPr>
      </w:pPr>
      <w:r w:rsidRPr="00434CAD">
        <w:rPr>
          <w:rFonts w:ascii="Times New Roman" w:hAnsi="Times New Roman" w:cs="Times New Roman"/>
          <w:sz w:val="22"/>
          <w:szCs w:val="22"/>
        </w:rPr>
        <w:t xml:space="preserve">_____________________________    </w:t>
      </w:r>
      <w:r w:rsidR="004C543B" w:rsidRPr="00434CAD">
        <w:rPr>
          <w:rFonts w:ascii="Times New Roman" w:hAnsi="Times New Roman" w:cs="Times New Roman"/>
          <w:sz w:val="22"/>
          <w:szCs w:val="22"/>
        </w:rPr>
        <w:t xml:space="preserve">            </w:t>
      </w:r>
      <w:r w:rsidRPr="00434CAD">
        <w:rPr>
          <w:rFonts w:ascii="Times New Roman" w:hAnsi="Times New Roman" w:cs="Times New Roman"/>
          <w:sz w:val="22"/>
          <w:szCs w:val="22"/>
        </w:rPr>
        <w:t xml:space="preserve">                  </w:t>
      </w:r>
      <w:r w:rsidR="004C543B" w:rsidRPr="00434CAD">
        <w:rPr>
          <w:rFonts w:ascii="Times New Roman" w:hAnsi="Times New Roman" w:cs="Times New Roman"/>
          <w:sz w:val="22"/>
          <w:szCs w:val="22"/>
        </w:rPr>
        <w:t xml:space="preserve">      </w:t>
      </w:r>
      <w:r w:rsidRPr="00434CAD">
        <w:rPr>
          <w:rFonts w:ascii="Times New Roman" w:hAnsi="Times New Roman" w:cs="Times New Roman"/>
          <w:sz w:val="22"/>
          <w:szCs w:val="22"/>
        </w:rPr>
        <w:t>________________________________</w:t>
      </w:r>
    </w:p>
    <w:p w14:paraId="05600976" w14:textId="223F04CE" w:rsidR="00CE49E3" w:rsidRPr="00434CAD" w:rsidRDefault="0069228C" w:rsidP="00CE49E3">
      <w:pPr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José Ferreira Neto</w:t>
      </w:r>
      <w:r>
        <w:rPr>
          <w:rFonts w:ascii="Times New Roman" w:hAnsi="Times New Roman" w:cs="Times New Roman"/>
          <w:sz w:val="22"/>
          <w:szCs w:val="22"/>
        </w:rPr>
        <w:tab/>
      </w:r>
      <w:r w:rsidR="004C543B" w:rsidRPr="00434CAD">
        <w:rPr>
          <w:rFonts w:ascii="Times New Roman" w:hAnsi="Times New Roman" w:cs="Times New Roman"/>
          <w:sz w:val="22"/>
          <w:szCs w:val="22"/>
        </w:rPr>
        <w:t xml:space="preserve">                       </w:t>
      </w:r>
      <w:r w:rsidR="00CE49E3" w:rsidRPr="00434CAD">
        <w:rPr>
          <w:rFonts w:ascii="Times New Roman" w:hAnsi="Times New Roman" w:cs="Times New Roman"/>
          <w:sz w:val="22"/>
          <w:szCs w:val="22"/>
        </w:rPr>
        <w:t xml:space="preserve">       </w:t>
      </w:r>
      <w:r w:rsidR="00134C2A" w:rsidRPr="00434CAD">
        <w:rPr>
          <w:rFonts w:ascii="Times New Roman" w:hAnsi="Times New Roman" w:cs="Times New Roman"/>
          <w:sz w:val="22"/>
          <w:szCs w:val="22"/>
        </w:rPr>
        <w:tab/>
      </w:r>
      <w:r w:rsidR="00CE49E3" w:rsidRPr="00434CAD">
        <w:rPr>
          <w:rFonts w:ascii="Times New Roman" w:hAnsi="Times New Roman" w:cs="Times New Roman"/>
          <w:sz w:val="22"/>
          <w:szCs w:val="22"/>
        </w:rPr>
        <w:tab/>
      </w:r>
      <w:r w:rsidR="004C543B" w:rsidRPr="00434CAD">
        <w:rPr>
          <w:rFonts w:ascii="Times New Roman" w:hAnsi="Times New Roman" w:cs="Times New Roman"/>
          <w:sz w:val="22"/>
          <w:szCs w:val="22"/>
        </w:rPr>
        <w:t xml:space="preserve">           </w:t>
      </w:r>
      <w:r w:rsidR="00CE49E3" w:rsidRPr="00434CAD">
        <w:rPr>
          <w:rFonts w:ascii="Times New Roman" w:hAnsi="Times New Roman" w:cs="Times New Roman"/>
          <w:sz w:val="22"/>
          <w:szCs w:val="22"/>
        </w:rPr>
        <w:t>RESPONSÁVEL PELA EMPRESA</w:t>
      </w:r>
    </w:p>
    <w:p w14:paraId="5057B4FB" w14:textId="49E094E0" w:rsidR="00CE49E3" w:rsidRDefault="00CE49E3" w:rsidP="00CE49E3">
      <w:pPr>
        <w:rPr>
          <w:rFonts w:ascii="Times New Roman" w:hAnsi="Times New Roman" w:cs="Times New Roman"/>
          <w:sz w:val="22"/>
          <w:szCs w:val="22"/>
        </w:rPr>
      </w:pPr>
      <w:r w:rsidRPr="00434CAD">
        <w:rPr>
          <w:rFonts w:ascii="Times New Roman" w:hAnsi="Times New Roman" w:cs="Times New Roman"/>
          <w:sz w:val="22"/>
          <w:szCs w:val="22"/>
        </w:rPr>
        <w:t>Departamento de Compras</w:t>
      </w:r>
    </w:p>
    <w:p w14:paraId="47BC26BF" w14:textId="6413D337" w:rsidR="003115B3" w:rsidRDefault="003115B3" w:rsidP="00CE49E3">
      <w:pPr>
        <w:rPr>
          <w:rFonts w:ascii="Times New Roman" w:hAnsi="Times New Roman" w:cs="Times New Roman"/>
          <w:noProof/>
          <w:sz w:val="22"/>
          <w:szCs w:val="22"/>
        </w:rPr>
      </w:pPr>
    </w:p>
    <w:p w14:paraId="679ADB37" w14:textId="3AD8BEF2" w:rsidR="0069228C" w:rsidRDefault="0069228C" w:rsidP="00CE49E3">
      <w:pPr>
        <w:rPr>
          <w:rFonts w:ascii="Times New Roman" w:hAnsi="Times New Roman" w:cs="Times New Roman"/>
          <w:noProof/>
          <w:sz w:val="22"/>
          <w:szCs w:val="22"/>
        </w:rPr>
      </w:pPr>
    </w:p>
    <w:p w14:paraId="28222E52" w14:textId="4257C28D" w:rsidR="0069228C" w:rsidRDefault="0069228C">
      <w:pPr>
        <w:rPr>
          <w:rFonts w:ascii="Times New Roman" w:hAnsi="Times New Roman" w:cs="Times New Roman"/>
          <w:noProof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br w:type="page"/>
      </w:r>
    </w:p>
    <w:p w14:paraId="3BCF6EFE" w14:textId="1732DCDD" w:rsidR="0069228C" w:rsidRDefault="0069228C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t xml:space="preserve">RELATÓRIO </w:t>
      </w:r>
      <w:r w:rsidR="00410E1D" w:rsidRPr="00410E1D">
        <w:rPr>
          <w:rFonts w:ascii="Times New Roman" w:hAnsi="Times New Roman" w:cs="Times New Roman"/>
          <w:b/>
          <w:bCs/>
          <w:noProof/>
        </w:rPr>
        <w:t>FOTOGRÁFICO</w:t>
      </w:r>
    </w:p>
    <w:p w14:paraId="154FBDC4" w14:textId="2F2FB383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540681FA" w14:textId="18B54869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7DA7AFE5" w14:textId="786AD9A2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F629E3A" wp14:editId="255CE932">
            <wp:extent cx="3820058" cy="5268060"/>
            <wp:effectExtent l="0" t="0" r="9525" b="889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20058" cy="526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C1E14" w14:textId="2BF02F7F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385AF32E" w14:textId="4E1ABB3A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6263A81" wp14:editId="439F3756">
            <wp:extent cx="3791479" cy="512516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91479" cy="51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D89DE" w14:textId="0D9B308F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15A2A8BB" w14:textId="2FB355B3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3B2B9A9" wp14:editId="6A89489B">
            <wp:extent cx="3953427" cy="5458587"/>
            <wp:effectExtent l="0" t="0" r="9525" b="889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53427" cy="545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B8361" w14:textId="1E81AB48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6F94BCA0" w14:textId="5BDC8BB6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7D2BBB3" wp14:editId="7A77AAB3">
            <wp:extent cx="3877216" cy="5287113"/>
            <wp:effectExtent l="0" t="0" r="9525" b="889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77216" cy="528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8BA88" w14:textId="64883F81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59F93764" w14:textId="6A32E4D2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11D99CB3" wp14:editId="645D4BD4">
            <wp:extent cx="3762900" cy="4915586"/>
            <wp:effectExtent l="0" t="0" r="952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491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14034" w14:textId="3C607B0D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5C5D70FF" w14:textId="424928D9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59508E6" wp14:editId="218339B2">
            <wp:extent cx="4001058" cy="5239481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01058" cy="523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0D5BE" w14:textId="4A11B3BA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2428C163" w14:textId="5248818E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1FB5254" wp14:editId="31923D5A">
            <wp:extent cx="3820058" cy="5344271"/>
            <wp:effectExtent l="0" t="0" r="9525" b="889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20058" cy="534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F18F3" w14:textId="630C9141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742D5A8E" w14:textId="37EFBF14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231EE91" wp14:editId="5099D0E5">
            <wp:extent cx="3781953" cy="5172797"/>
            <wp:effectExtent l="0" t="0" r="9525" b="889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81953" cy="517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2439A" w14:textId="138A5EA5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3E5D90A5" w14:textId="521B6213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B6B4A55" wp14:editId="1E0F7580">
            <wp:extent cx="3667637" cy="5096586"/>
            <wp:effectExtent l="0" t="0" r="9525" b="889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67637" cy="509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E640A" w14:textId="46CD7577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53202102" w14:textId="20C9932B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C665C63" wp14:editId="6DF3106A">
            <wp:extent cx="3839111" cy="5144218"/>
            <wp:effectExtent l="0" t="0" r="952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39111" cy="51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F9862" w14:textId="5EAA8A67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4F8C8149" w14:textId="22A8F73A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FC0601A" wp14:editId="5233A760">
            <wp:extent cx="3867690" cy="5144218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67690" cy="51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12E62" w14:textId="7DF6F70D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0670B918" w14:textId="5FE66F08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F544456" wp14:editId="4ECE6ADD">
            <wp:extent cx="3896269" cy="5334744"/>
            <wp:effectExtent l="0" t="0" r="9525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96269" cy="533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E8270" w14:textId="2E0BD67A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172FDE84" w14:textId="502500D3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2D04565" wp14:editId="4B03140D">
            <wp:extent cx="3620005" cy="4915586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20005" cy="491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D9125" w14:textId="35D327F7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00B105E0" w14:textId="74B24A88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D41891C" wp14:editId="2635B01F">
            <wp:extent cx="3667637" cy="4944165"/>
            <wp:effectExtent l="0" t="0" r="9525" b="889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67637" cy="49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2493A" w14:textId="7FBF6806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6D06B559" w14:textId="1EBB0CB7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C9D8F5E" wp14:editId="5391E2EA">
            <wp:extent cx="3762900" cy="5144218"/>
            <wp:effectExtent l="0" t="0" r="9525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51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39CEE" w14:textId="3E7E3F13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0C46A1A9" w14:textId="4C109405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C0C2905" wp14:editId="598E8852">
            <wp:extent cx="3924848" cy="5353797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24848" cy="5353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B62AD" w14:textId="6462BA93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3A9C8C45" w14:textId="422CE97F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4AF0DA1" wp14:editId="3AAAB6A0">
            <wp:extent cx="3810532" cy="5068007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810532" cy="506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69104" w14:textId="5A67D23E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5BF987E9" w14:textId="349F6EFB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CF6CE34" wp14:editId="13516514">
            <wp:extent cx="3858163" cy="5239481"/>
            <wp:effectExtent l="0" t="0" r="9525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58163" cy="523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16E4B" w14:textId="173A07F2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284F9CD7" w14:textId="16AD7029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70DA2B84" wp14:editId="7CC46D99">
            <wp:extent cx="3848637" cy="5220429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848637" cy="522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485D3" w14:textId="0E9942B7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28A11623" w14:textId="34ADC27D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  <w:r w:rsidRPr="00410E1D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CFB0D43" wp14:editId="36389B62">
            <wp:extent cx="3686689" cy="4982270"/>
            <wp:effectExtent l="0" t="0" r="9525" b="889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86689" cy="498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AFE9E" w14:textId="3E03BE08" w:rsid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309E0E07" w14:textId="77777777" w:rsidR="00410E1D" w:rsidRPr="00410E1D" w:rsidRDefault="00410E1D" w:rsidP="00410E1D">
      <w:pPr>
        <w:jc w:val="center"/>
        <w:rPr>
          <w:rFonts w:ascii="Times New Roman" w:hAnsi="Times New Roman" w:cs="Times New Roman"/>
          <w:b/>
          <w:bCs/>
          <w:noProof/>
        </w:rPr>
      </w:pPr>
    </w:p>
    <w:sectPr w:rsidR="00410E1D" w:rsidRPr="00410E1D" w:rsidSect="00B101D3">
      <w:headerReference w:type="default" r:id="rId29"/>
      <w:footerReference w:type="default" r:id="rId30"/>
      <w:pgSz w:w="11906" w:h="16838"/>
      <w:pgMar w:top="2268" w:right="1133" w:bottom="1985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E8F1E9" w14:textId="77777777" w:rsidR="009A2215" w:rsidRDefault="009A2215" w:rsidP="004B0E40">
      <w:r>
        <w:separator/>
      </w:r>
    </w:p>
  </w:endnote>
  <w:endnote w:type="continuationSeparator" w:id="0">
    <w:p w14:paraId="649CFA1C" w14:textId="77777777" w:rsidR="009A2215" w:rsidRDefault="009A2215" w:rsidP="004B0E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D15AD1" w14:textId="77777777" w:rsidR="003960C1" w:rsidRDefault="003960C1" w:rsidP="009A5783">
    <w:pPr>
      <w:pStyle w:val="Rodap"/>
      <w:jc w:val="center"/>
    </w:pPr>
    <w:r>
      <w:rPr>
        <w:noProof/>
        <w:lang w:eastAsia="pt-BR"/>
      </w:rPr>
      <w:drawing>
        <wp:inline distT="0" distB="0" distL="0" distR="0" wp14:anchorId="09E03DB9" wp14:editId="7AAC8C2A">
          <wp:extent cx="5400040" cy="762635"/>
          <wp:effectExtent l="0" t="0" r="0" b="0"/>
          <wp:docPr id="7" name="Image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00040" cy="7626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66561B" w14:textId="77777777" w:rsidR="009A2215" w:rsidRDefault="009A2215" w:rsidP="004B0E40">
      <w:r>
        <w:separator/>
      </w:r>
    </w:p>
  </w:footnote>
  <w:footnote w:type="continuationSeparator" w:id="0">
    <w:p w14:paraId="5CF81D4A" w14:textId="77777777" w:rsidR="009A2215" w:rsidRDefault="009A2215" w:rsidP="004B0E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52A92B" w14:textId="35514772" w:rsidR="003960C1" w:rsidRDefault="001E1A2D" w:rsidP="009A5783">
    <w:pPr>
      <w:pStyle w:val="Cabealho"/>
      <w:jc w:val="center"/>
    </w:pPr>
    <w:sdt>
      <w:sdtPr>
        <w:id w:val="2141833817"/>
        <w:docPartObj>
          <w:docPartGallery w:val="Page Numbers (Margins)"/>
          <w:docPartUnique/>
        </w:docPartObj>
      </w:sdtPr>
      <w:sdtEndPr/>
      <w:sdtContent>
        <w:r w:rsidR="003344CC"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 wp14:anchorId="63372A55" wp14:editId="0A7B010B">
                  <wp:simplePos x="0" y="0"/>
                  <wp:positionH relativeFrom="rightMargin">
                    <wp:align>center</wp:align>
                  </wp:positionH>
                  <wp:positionV relativeFrom="margin">
                    <wp:align>bottom</wp:align>
                  </wp:positionV>
                  <wp:extent cx="510540" cy="2183130"/>
                  <wp:effectExtent l="0" t="0" r="3810" b="0"/>
                  <wp:wrapNone/>
                  <wp:docPr id="1" name="Retângulo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0540" cy="218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5FEE99" w14:textId="77777777" w:rsidR="003344CC" w:rsidRDefault="003344CC">
                              <w:pPr>
                                <w:pStyle w:val="Rodap"/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</w:rPr>
                                <w:t>Página</w:t>
                              </w:r>
                              <w:r>
                                <w:rPr>
                                  <w:rFonts w:eastAsiaTheme="minorEastAsia" w:cs="Times New Roman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rFonts w:eastAsiaTheme="minorEastAsia" w:cs="Times New Roman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  <w:t>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63372A55" id="Retângulo 1" o:spid="_x0000_s1026" style="position:absolute;left:0;text-align:left;margin-left:0;margin-top:0;width:40.2pt;height:171.9pt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" o:allowincell="f" filled="f" stroked="f">
                  <v:textbox style="layout-flow:vertical;mso-layout-flow-alt:bottom-to-top;mso-fit-shape-to-text:t">
                    <w:txbxContent>
                      <w:p w14:paraId="565FEE99" w14:textId="77777777" w:rsidR="003344CC" w:rsidRDefault="003344CC">
                        <w:pPr>
                          <w:pStyle w:val="Rodap"/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</w:rPr>
                          <w:t>Página</w:t>
                        </w:r>
                        <w:r>
                          <w:rPr>
                            <w:rFonts w:eastAsiaTheme="minorEastAsia" w:cs="Times New Roman"/>
                            <w:sz w:val="22"/>
                            <w:szCs w:val="22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rFonts w:eastAsiaTheme="minorEastAsia" w:cs="Times New Roman"/>
                            <w:sz w:val="22"/>
                            <w:szCs w:val="22"/>
                          </w:rPr>
                          <w:fldChar w:fldCharType="separate"/>
                        </w:r>
                        <w:r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  <w:t>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  <w:r w:rsidR="003960C1">
      <w:rPr>
        <w:noProof/>
        <w:lang w:eastAsia="pt-BR"/>
      </w:rPr>
      <w:drawing>
        <wp:inline distT="0" distB="0" distL="0" distR="0" wp14:anchorId="69612F06" wp14:editId="5055E287">
          <wp:extent cx="5400040" cy="1016000"/>
          <wp:effectExtent l="0" t="0" r="0" b="0"/>
          <wp:docPr id="6" name="Imagem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00040" cy="1016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Outlin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multilevel"/>
    <w:tmpl w:val="0000000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/>
        <w:bCs/>
        <w:sz w:val="24"/>
        <w:szCs w:val="24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0000003"/>
    <w:multiLevelType w:val="multilevel"/>
    <w:tmpl w:val="00000003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Ttulo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Ttulo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Ttulo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pStyle w:val="Ttulo5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pStyle w:val="Ttulo6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Ttulo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pStyle w:val="Ttulo8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pStyle w:val="Ttulo9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3" w15:restartNumberingAfterBreak="0">
    <w:nsid w:val="0F893C77"/>
    <w:multiLevelType w:val="hybridMultilevel"/>
    <w:tmpl w:val="515CAD38"/>
    <w:lvl w:ilvl="0" w:tplc="D0305264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B51543"/>
    <w:multiLevelType w:val="hybridMultilevel"/>
    <w:tmpl w:val="BD46DF2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A632C16"/>
    <w:multiLevelType w:val="hybridMultilevel"/>
    <w:tmpl w:val="10F848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AF6922"/>
    <w:multiLevelType w:val="hybridMultilevel"/>
    <w:tmpl w:val="033C6B14"/>
    <w:lvl w:ilvl="0" w:tplc="D0305264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0077AF4"/>
    <w:multiLevelType w:val="hybridMultilevel"/>
    <w:tmpl w:val="27146E9E"/>
    <w:lvl w:ilvl="0" w:tplc="36AE37F6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F27013"/>
    <w:multiLevelType w:val="hybridMultilevel"/>
    <w:tmpl w:val="57B886B8"/>
    <w:lvl w:ilvl="0" w:tplc="A4EA51E8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D7673E6"/>
    <w:multiLevelType w:val="hybridMultilevel"/>
    <w:tmpl w:val="44BAECE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22A68A7"/>
    <w:multiLevelType w:val="hybridMultilevel"/>
    <w:tmpl w:val="52CA918C"/>
    <w:lvl w:ilvl="0" w:tplc="F3FC987C">
      <w:start w:val="1"/>
      <w:numFmt w:val="lowerLetter"/>
      <w:lvlText w:val="%1)"/>
      <w:lvlJc w:val="left"/>
      <w:pPr>
        <w:ind w:left="1571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1" w15:restartNumberingAfterBreak="0">
    <w:nsid w:val="58755AE8"/>
    <w:multiLevelType w:val="hybridMultilevel"/>
    <w:tmpl w:val="6FA0AE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4F4F00"/>
    <w:multiLevelType w:val="hybridMultilevel"/>
    <w:tmpl w:val="23D2A39A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49B5486"/>
    <w:multiLevelType w:val="hybridMultilevel"/>
    <w:tmpl w:val="EFF2CA7E"/>
    <w:lvl w:ilvl="0" w:tplc="F3FC987C">
      <w:start w:val="1"/>
      <w:numFmt w:val="lowerLetter"/>
      <w:lvlText w:val="%1)"/>
      <w:lvlJc w:val="left"/>
      <w:pPr>
        <w:ind w:left="1571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4" w15:restartNumberingAfterBreak="0">
    <w:nsid w:val="69CA2B50"/>
    <w:multiLevelType w:val="hybridMultilevel"/>
    <w:tmpl w:val="5462C56A"/>
    <w:lvl w:ilvl="0" w:tplc="24D2DBE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C1951FA"/>
    <w:multiLevelType w:val="hybridMultilevel"/>
    <w:tmpl w:val="599E628C"/>
    <w:lvl w:ilvl="0" w:tplc="D0305264">
      <w:start w:val="1"/>
      <w:numFmt w:val="lowerLetter"/>
      <w:lvlText w:val="%1)"/>
      <w:lvlJc w:val="left"/>
      <w:pPr>
        <w:ind w:left="1429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73B95AF0"/>
    <w:multiLevelType w:val="hybridMultilevel"/>
    <w:tmpl w:val="582C069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42E541D"/>
    <w:multiLevelType w:val="hybridMultilevel"/>
    <w:tmpl w:val="E7BA6EFA"/>
    <w:lvl w:ilvl="0" w:tplc="C332CED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48E4AB1"/>
    <w:multiLevelType w:val="hybridMultilevel"/>
    <w:tmpl w:val="613EEBDA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5C029E8"/>
    <w:multiLevelType w:val="hybridMultilevel"/>
    <w:tmpl w:val="AB764CAA"/>
    <w:lvl w:ilvl="0" w:tplc="7E142924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BA06BF3"/>
    <w:multiLevelType w:val="multilevel"/>
    <w:tmpl w:val="12DA73B6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."/>
      <w:lvlJc w:val="left"/>
      <w:pPr>
        <w:ind w:left="420" w:hanging="4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1" w15:restartNumberingAfterBreak="0">
    <w:nsid w:val="7C646E6D"/>
    <w:multiLevelType w:val="hybridMultilevel"/>
    <w:tmpl w:val="0FDA7474"/>
    <w:lvl w:ilvl="0" w:tplc="D0305264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12"/>
  </w:num>
  <w:num w:numId="5">
    <w:abstractNumId w:val="17"/>
  </w:num>
  <w:num w:numId="6">
    <w:abstractNumId w:val="11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</w:num>
  <w:num w:numId="1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8"/>
  </w:num>
  <w:num w:numId="13">
    <w:abstractNumId w:val="16"/>
  </w:num>
  <w:num w:numId="14">
    <w:abstractNumId w:val="9"/>
  </w:num>
  <w:num w:numId="15">
    <w:abstractNumId w:val="19"/>
  </w:num>
  <w:num w:numId="16">
    <w:abstractNumId w:val="8"/>
  </w:num>
  <w:num w:numId="17">
    <w:abstractNumId w:val="7"/>
  </w:num>
  <w:num w:numId="18">
    <w:abstractNumId w:val="3"/>
  </w:num>
  <w:num w:numId="19">
    <w:abstractNumId w:val="21"/>
  </w:num>
  <w:num w:numId="20">
    <w:abstractNumId w:val="6"/>
  </w:num>
  <w:num w:numId="21">
    <w:abstractNumId w:val="15"/>
  </w:num>
  <w:num w:numId="22">
    <w:abstractNumId w:val="13"/>
  </w:num>
  <w:num w:numId="23">
    <w:abstractNumId w:val="10"/>
  </w:num>
  <w:num w:numId="24">
    <w:abstractNumId w:val="5"/>
  </w:num>
  <w:num w:numId="25">
    <w:abstractNumId w:val="4"/>
  </w:num>
  <w:num w:numId="2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0E40"/>
    <w:rsid w:val="00000967"/>
    <w:rsid w:val="00003B14"/>
    <w:rsid w:val="00003E08"/>
    <w:rsid w:val="0002706B"/>
    <w:rsid w:val="0002717D"/>
    <w:rsid w:val="00034C4A"/>
    <w:rsid w:val="00047EA1"/>
    <w:rsid w:val="00073666"/>
    <w:rsid w:val="000812F9"/>
    <w:rsid w:val="000976A4"/>
    <w:rsid w:val="000D242F"/>
    <w:rsid w:val="000D46EC"/>
    <w:rsid w:val="00103E52"/>
    <w:rsid w:val="00104EDB"/>
    <w:rsid w:val="001059B2"/>
    <w:rsid w:val="00134C2A"/>
    <w:rsid w:val="00135DBE"/>
    <w:rsid w:val="00150EE1"/>
    <w:rsid w:val="00172F52"/>
    <w:rsid w:val="00183D28"/>
    <w:rsid w:val="00185BE1"/>
    <w:rsid w:val="00194033"/>
    <w:rsid w:val="001A5918"/>
    <w:rsid w:val="001A5F76"/>
    <w:rsid w:val="001B0620"/>
    <w:rsid w:val="001B1B44"/>
    <w:rsid w:val="001B68F6"/>
    <w:rsid w:val="001C3804"/>
    <w:rsid w:val="001E1A2D"/>
    <w:rsid w:val="001E3267"/>
    <w:rsid w:val="001F0474"/>
    <w:rsid w:val="001F28D8"/>
    <w:rsid w:val="00203639"/>
    <w:rsid w:val="00211814"/>
    <w:rsid w:val="00260433"/>
    <w:rsid w:val="00263BAC"/>
    <w:rsid w:val="002722FF"/>
    <w:rsid w:val="002745E2"/>
    <w:rsid w:val="0027686D"/>
    <w:rsid w:val="00297218"/>
    <w:rsid w:val="002B0AA8"/>
    <w:rsid w:val="002C2F57"/>
    <w:rsid w:val="002C3E81"/>
    <w:rsid w:val="002D21FA"/>
    <w:rsid w:val="002D2D22"/>
    <w:rsid w:val="003070AC"/>
    <w:rsid w:val="003115B3"/>
    <w:rsid w:val="00321BE2"/>
    <w:rsid w:val="003344CC"/>
    <w:rsid w:val="00343A53"/>
    <w:rsid w:val="003510D0"/>
    <w:rsid w:val="003603B1"/>
    <w:rsid w:val="003638AD"/>
    <w:rsid w:val="00391CAA"/>
    <w:rsid w:val="00394C15"/>
    <w:rsid w:val="003960C1"/>
    <w:rsid w:val="003A2235"/>
    <w:rsid w:val="003F70EC"/>
    <w:rsid w:val="00410E1D"/>
    <w:rsid w:val="00415FBC"/>
    <w:rsid w:val="0041707B"/>
    <w:rsid w:val="00422030"/>
    <w:rsid w:val="004266D7"/>
    <w:rsid w:val="00430D78"/>
    <w:rsid w:val="00434CAD"/>
    <w:rsid w:val="004430EA"/>
    <w:rsid w:val="0045094D"/>
    <w:rsid w:val="004526F7"/>
    <w:rsid w:val="00452F76"/>
    <w:rsid w:val="00465CF1"/>
    <w:rsid w:val="00472A49"/>
    <w:rsid w:val="004778ED"/>
    <w:rsid w:val="00482DBB"/>
    <w:rsid w:val="004847BD"/>
    <w:rsid w:val="004A004F"/>
    <w:rsid w:val="004A1683"/>
    <w:rsid w:val="004A2FE1"/>
    <w:rsid w:val="004B0E40"/>
    <w:rsid w:val="004B6455"/>
    <w:rsid w:val="004C543B"/>
    <w:rsid w:val="004C54B7"/>
    <w:rsid w:val="004E0CC2"/>
    <w:rsid w:val="004F37DC"/>
    <w:rsid w:val="00555D1B"/>
    <w:rsid w:val="005655C1"/>
    <w:rsid w:val="00565D8F"/>
    <w:rsid w:val="0057605A"/>
    <w:rsid w:val="0058659A"/>
    <w:rsid w:val="00593398"/>
    <w:rsid w:val="005E0EED"/>
    <w:rsid w:val="005E2ACC"/>
    <w:rsid w:val="005E6151"/>
    <w:rsid w:val="005F3FC4"/>
    <w:rsid w:val="00607D70"/>
    <w:rsid w:val="00623AFA"/>
    <w:rsid w:val="00657701"/>
    <w:rsid w:val="0069228C"/>
    <w:rsid w:val="006A72D9"/>
    <w:rsid w:val="006B6CB3"/>
    <w:rsid w:val="006E49B8"/>
    <w:rsid w:val="006F0719"/>
    <w:rsid w:val="006F1038"/>
    <w:rsid w:val="006F1E82"/>
    <w:rsid w:val="006F42F9"/>
    <w:rsid w:val="006F62BB"/>
    <w:rsid w:val="0070203B"/>
    <w:rsid w:val="007104B1"/>
    <w:rsid w:val="00711E39"/>
    <w:rsid w:val="00712C4D"/>
    <w:rsid w:val="007175E7"/>
    <w:rsid w:val="0074127A"/>
    <w:rsid w:val="00780999"/>
    <w:rsid w:val="00792671"/>
    <w:rsid w:val="00797C69"/>
    <w:rsid w:val="007A4573"/>
    <w:rsid w:val="007B4264"/>
    <w:rsid w:val="007C6D83"/>
    <w:rsid w:val="007D11CE"/>
    <w:rsid w:val="007D70E5"/>
    <w:rsid w:val="007F7D3B"/>
    <w:rsid w:val="0081310F"/>
    <w:rsid w:val="00816282"/>
    <w:rsid w:val="00844B6D"/>
    <w:rsid w:val="00844BDC"/>
    <w:rsid w:val="00855769"/>
    <w:rsid w:val="00863B23"/>
    <w:rsid w:val="00870FAE"/>
    <w:rsid w:val="008B48EE"/>
    <w:rsid w:val="008B4BCB"/>
    <w:rsid w:val="008E2080"/>
    <w:rsid w:val="009115AA"/>
    <w:rsid w:val="00915FE7"/>
    <w:rsid w:val="00931B58"/>
    <w:rsid w:val="009410BC"/>
    <w:rsid w:val="009479AA"/>
    <w:rsid w:val="009A2215"/>
    <w:rsid w:val="009A5783"/>
    <w:rsid w:val="009D5516"/>
    <w:rsid w:val="00A10399"/>
    <w:rsid w:val="00A11E73"/>
    <w:rsid w:val="00A12E33"/>
    <w:rsid w:val="00A21A39"/>
    <w:rsid w:val="00A47991"/>
    <w:rsid w:val="00A608ED"/>
    <w:rsid w:val="00A61590"/>
    <w:rsid w:val="00A720F3"/>
    <w:rsid w:val="00A730E3"/>
    <w:rsid w:val="00A73C08"/>
    <w:rsid w:val="00A77F4E"/>
    <w:rsid w:val="00A94E9B"/>
    <w:rsid w:val="00AB0EE1"/>
    <w:rsid w:val="00AF1142"/>
    <w:rsid w:val="00AF75B4"/>
    <w:rsid w:val="00B101D3"/>
    <w:rsid w:val="00B345CD"/>
    <w:rsid w:val="00B60D5B"/>
    <w:rsid w:val="00B71C65"/>
    <w:rsid w:val="00B73499"/>
    <w:rsid w:val="00B778F8"/>
    <w:rsid w:val="00B85D64"/>
    <w:rsid w:val="00B86953"/>
    <w:rsid w:val="00BA1251"/>
    <w:rsid w:val="00BB1063"/>
    <w:rsid w:val="00BB7DEE"/>
    <w:rsid w:val="00BC3513"/>
    <w:rsid w:val="00BF721A"/>
    <w:rsid w:val="00BF7DAF"/>
    <w:rsid w:val="00C32D45"/>
    <w:rsid w:val="00C431CB"/>
    <w:rsid w:val="00C476C7"/>
    <w:rsid w:val="00C517A9"/>
    <w:rsid w:val="00C53F94"/>
    <w:rsid w:val="00CA0995"/>
    <w:rsid w:val="00CC6783"/>
    <w:rsid w:val="00CE49E3"/>
    <w:rsid w:val="00D10575"/>
    <w:rsid w:val="00D4042F"/>
    <w:rsid w:val="00D50067"/>
    <w:rsid w:val="00D96F35"/>
    <w:rsid w:val="00DA4D0C"/>
    <w:rsid w:val="00DA5F86"/>
    <w:rsid w:val="00DB2C89"/>
    <w:rsid w:val="00DC7F3F"/>
    <w:rsid w:val="00DE3885"/>
    <w:rsid w:val="00E369F9"/>
    <w:rsid w:val="00E768B1"/>
    <w:rsid w:val="00E927F4"/>
    <w:rsid w:val="00EB7780"/>
    <w:rsid w:val="00ED6F8A"/>
    <w:rsid w:val="00ED78E1"/>
    <w:rsid w:val="00EF1F8C"/>
    <w:rsid w:val="00F01108"/>
    <w:rsid w:val="00F6290D"/>
    <w:rsid w:val="00F66BB9"/>
    <w:rsid w:val="00F87990"/>
    <w:rsid w:val="00FB644B"/>
    <w:rsid w:val="00FC6A77"/>
    <w:rsid w:val="00FE1EEF"/>
    <w:rsid w:val="00FE703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757ABE3C"/>
  <w15:docId w15:val="{482C16B6-8346-4A5B-A8C3-B027761AE2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4E9B"/>
  </w:style>
  <w:style w:type="paragraph" w:styleId="Ttulo1">
    <w:name w:val="heading 1"/>
    <w:basedOn w:val="Normal"/>
    <w:next w:val="Normal"/>
    <w:link w:val="Ttulo1Char"/>
    <w:uiPriority w:val="9"/>
    <w:qFormat/>
    <w:rsid w:val="00003E08"/>
    <w:pPr>
      <w:keepNext/>
      <w:spacing w:before="240" w:after="60" w:line="276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har"/>
    <w:qFormat/>
    <w:rsid w:val="00003E08"/>
    <w:pPr>
      <w:keepNext/>
      <w:numPr>
        <w:ilvl w:val="1"/>
        <w:numId w:val="1"/>
      </w:numPr>
      <w:suppressAutoHyphens/>
      <w:ind w:left="1701"/>
      <w:jc w:val="center"/>
      <w:outlineLvl w:val="1"/>
    </w:pPr>
    <w:rPr>
      <w:rFonts w:ascii="Times New Roman" w:eastAsia="Times New Roman" w:hAnsi="Times New Roman" w:cs="Times New Roman"/>
      <w:b/>
      <w:kern w:val="1"/>
      <w:szCs w:val="20"/>
      <w:lang w:eastAsia="zh-CN"/>
    </w:rPr>
  </w:style>
  <w:style w:type="paragraph" w:styleId="Ttulo3">
    <w:name w:val="heading 3"/>
    <w:basedOn w:val="Normal"/>
    <w:next w:val="Normal"/>
    <w:link w:val="Ttulo3Char"/>
    <w:qFormat/>
    <w:rsid w:val="00003E08"/>
    <w:pPr>
      <w:keepNext/>
      <w:numPr>
        <w:ilvl w:val="2"/>
        <w:numId w:val="1"/>
      </w:numPr>
      <w:suppressAutoHyphens/>
      <w:ind w:left="567"/>
      <w:outlineLvl w:val="2"/>
    </w:pPr>
    <w:rPr>
      <w:rFonts w:ascii="Times New Roman" w:eastAsia="Times New Roman" w:hAnsi="Times New Roman" w:cs="Times New Roman"/>
      <w:kern w:val="1"/>
      <w:szCs w:val="20"/>
      <w:lang w:eastAsia="zh-CN"/>
    </w:rPr>
  </w:style>
  <w:style w:type="paragraph" w:styleId="Ttulo4">
    <w:name w:val="heading 4"/>
    <w:basedOn w:val="Normal"/>
    <w:next w:val="Normal"/>
    <w:link w:val="Ttulo4Char"/>
    <w:qFormat/>
    <w:rsid w:val="00003E08"/>
    <w:pPr>
      <w:keepNext/>
      <w:numPr>
        <w:ilvl w:val="3"/>
        <w:numId w:val="1"/>
      </w:numPr>
      <w:suppressAutoHyphens/>
      <w:ind w:left="567"/>
      <w:jc w:val="center"/>
      <w:outlineLvl w:val="3"/>
    </w:pPr>
    <w:rPr>
      <w:rFonts w:ascii="Times New Roman" w:eastAsia="Times New Roman" w:hAnsi="Times New Roman" w:cs="Times New Roman"/>
      <w:b/>
      <w:kern w:val="1"/>
      <w:szCs w:val="20"/>
      <w:lang w:eastAsia="zh-CN"/>
    </w:rPr>
  </w:style>
  <w:style w:type="paragraph" w:styleId="Ttulo5">
    <w:name w:val="heading 5"/>
    <w:basedOn w:val="Normal"/>
    <w:next w:val="Normal"/>
    <w:link w:val="Ttulo5Char"/>
    <w:qFormat/>
    <w:rsid w:val="00003E08"/>
    <w:pPr>
      <w:keepNext/>
      <w:numPr>
        <w:ilvl w:val="4"/>
        <w:numId w:val="1"/>
      </w:numPr>
      <w:suppressAutoHyphens/>
      <w:ind w:left="2124"/>
      <w:jc w:val="center"/>
      <w:outlineLvl w:val="4"/>
    </w:pPr>
    <w:rPr>
      <w:rFonts w:ascii="Arial" w:eastAsia="Times New Roman" w:hAnsi="Arial" w:cs="Times New Roman"/>
      <w:i/>
      <w:sz w:val="22"/>
      <w:lang w:eastAsia="ar-SA"/>
    </w:rPr>
  </w:style>
  <w:style w:type="paragraph" w:styleId="Ttulo6">
    <w:name w:val="heading 6"/>
    <w:basedOn w:val="Normal"/>
    <w:next w:val="Normal"/>
    <w:link w:val="Ttulo6Char"/>
    <w:qFormat/>
    <w:rsid w:val="00003E08"/>
    <w:pPr>
      <w:keepNext/>
      <w:numPr>
        <w:ilvl w:val="5"/>
        <w:numId w:val="1"/>
      </w:numPr>
      <w:suppressAutoHyphens/>
      <w:jc w:val="center"/>
      <w:outlineLvl w:val="5"/>
    </w:pPr>
    <w:rPr>
      <w:rFonts w:ascii="Times New Roman" w:eastAsia="Times New Roman" w:hAnsi="Times New Roman" w:cs="Times New Roman"/>
      <w:b/>
      <w:kern w:val="1"/>
      <w:szCs w:val="20"/>
      <w:lang w:eastAsia="zh-CN"/>
    </w:rPr>
  </w:style>
  <w:style w:type="paragraph" w:styleId="Ttulo7">
    <w:name w:val="heading 7"/>
    <w:basedOn w:val="Normal"/>
    <w:next w:val="Normal"/>
    <w:link w:val="Ttulo7Char"/>
    <w:qFormat/>
    <w:rsid w:val="00003E08"/>
    <w:pPr>
      <w:keepNext/>
      <w:numPr>
        <w:ilvl w:val="6"/>
        <w:numId w:val="1"/>
      </w:numPr>
      <w:suppressAutoHyphens/>
      <w:ind w:left="567"/>
      <w:jc w:val="center"/>
      <w:outlineLvl w:val="6"/>
    </w:pPr>
    <w:rPr>
      <w:rFonts w:ascii="Times New Roman" w:eastAsia="Times New Roman" w:hAnsi="Times New Roman" w:cs="Times New Roman"/>
      <w:kern w:val="1"/>
      <w:szCs w:val="20"/>
      <w:lang w:eastAsia="zh-CN"/>
    </w:rPr>
  </w:style>
  <w:style w:type="paragraph" w:styleId="Ttulo8">
    <w:name w:val="heading 8"/>
    <w:basedOn w:val="Normal"/>
    <w:next w:val="Normal"/>
    <w:link w:val="Ttulo8Char"/>
    <w:qFormat/>
    <w:rsid w:val="00003E08"/>
    <w:pPr>
      <w:keepNext/>
      <w:numPr>
        <w:ilvl w:val="7"/>
        <w:numId w:val="1"/>
      </w:numPr>
      <w:suppressAutoHyphens/>
      <w:ind w:left="539"/>
      <w:jc w:val="both"/>
      <w:outlineLvl w:val="7"/>
    </w:pPr>
    <w:rPr>
      <w:rFonts w:ascii="Bookman Old Style" w:eastAsia="Times New Roman" w:hAnsi="Bookman Old Style" w:cs="Times New Roman"/>
      <w:kern w:val="1"/>
      <w:szCs w:val="20"/>
      <w:lang w:eastAsia="zh-CN"/>
    </w:rPr>
  </w:style>
  <w:style w:type="paragraph" w:styleId="Ttulo9">
    <w:name w:val="heading 9"/>
    <w:basedOn w:val="Normal"/>
    <w:next w:val="Normal"/>
    <w:link w:val="Ttulo9Char"/>
    <w:qFormat/>
    <w:rsid w:val="00003E08"/>
    <w:pPr>
      <w:keepNext/>
      <w:numPr>
        <w:ilvl w:val="8"/>
        <w:numId w:val="1"/>
      </w:numPr>
      <w:suppressAutoHyphens/>
      <w:ind w:left="567" w:right="-34"/>
      <w:jc w:val="center"/>
      <w:outlineLvl w:val="8"/>
    </w:pPr>
    <w:rPr>
      <w:rFonts w:ascii="Times New Roman" w:eastAsia="Times New Roman" w:hAnsi="Times New Roman" w:cs="Times New Roman"/>
      <w:b/>
      <w:bCs/>
      <w:kern w:val="1"/>
      <w:szCs w:val="20"/>
      <w:lang w:eastAsia="zh-C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0E40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4B0E40"/>
  </w:style>
  <w:style w:type="paragraph" w:styleId="Rodap">
    <w:name w:val="footer"/>
    <w:basedOn w:val="Normal"/>
    <w:link w:val="RodapChar"/>
    <w:uiPriority w:val="99"/>
    <w:unhideWhenUsed/>
    <w:rsid w:val="004B0E40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4B0E40"/>
  </w:style>
  <w:style w:type="paragraph" w:styleId="Textodebalo">
    <w:name w:val="Balloon Text"/>
    <w:basedOn w:val="Normal"/>
    <w:link w:val="TextodebaloChar"/>
    <w:uiPriority w:val="99"/>
    <w:semiHidden/>
    <w:unhideWhenUsed/>
    <w:rsid w:val="00003E08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03E08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uiPriority w:val="9"/>
    <w:rsid w:val="00003E08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tulo2Char">
    <w:name w:val="Título 2 Char"/>
    <w:basedOn w:val="Fontepargpadro"/>
    <w:link w:val="Ttulo2"/>
    <w:rsid w:val="00003E08"/>
    <w:rPr>
      <w:rFonts w:ascii="Times New Roman" w:eastAsia="Times New Roman" w:hAnsi="Times New Roman" w:cs="Times New Roman"/>
      <w:b/>
      <w:kern w:val="1"/>
      <w:szCs w:val="20"/>
      <w:lang w:eastAsia="zh-CN"/>
    </w:rPr>
  </w:style>
  <w:style w:type="character" w:customStyle="1" w:styleId="Ttulo3Char">
    <w:name w:val="Título 3 Char"/>
    <w:basedOn w:val="Fontepargpadro"/>
    <w:link w:val="Ttulo3"/>
    <w:rsid w:val="00003E08"/>
    <w:rPr>
      <w:rFonts w:ascii="Times New Roman" w:eastAsia="Times New Roman" w:hAnsi="Times New Roman" w:cs="Times New Roman"/>
      <w:kern w:val="1"/>
      <w:szCs w:val="20"/>
      <w:lang w:eastAsia="zh-CN"/>
    </w:rPr>
  </w:style>
  <w:style w:type="character" w:customStyle="1" w:styleId="Ttulo4Char">
    <w:name w:val="Título 4 Char"/>
    <w:basedOn w:val="Fontepargpadro"/>
    <w:link w:val="Ttulo4"/>
    <w:rsid w:val="00003E08"/>
    <w:rPr>
      <w:rFonts w:ascii="Times New Roman" w:eastAsia="Times New Roman" w:hAnsi="Times New Roman" w:cs="Times New Roman"/>
      <w:b/>
      <w:kern w:val="1"/>
      <w:szCs w:val="20"/>
      <w:lang w:eastAsia="zh-CN"/>
    </w:rPr>
  </w:style>
  <w:style w:type="character" w:customStyle="1" w:styleId="Ttulo5Char">
    <w:name w:val="Título 5 Char"/>
    <w:basedOn w:val="Fontepargpadro"/>
    <w:link w:val="Ttulo5"/>
    <w:rsid w:val="00003E08"/>
    <w:rPr>
      <w:rFonts w:ascii="Arial" w:eastAsia="Times New Roman" w:hAnsi="Arial" w:cs="Times New Roman"/>
      <w:i/>
      <w:sz w:val="22"/>
      <w:lang w:eastAsia="ar-SA"/>
    </w:rPr>
  </w:style>
  <w:style w:type="character" w:customStyle="1" w:styleId="Ttulo6Char">
    <w:name w:val="Título 6 Char"/>
    <w:basedOn w:val="Fontepargpadro"/>
    <w:link w:val="Ttulo6"/>
    <w:rsid w:val="00003E08"/>
    <w:rPr>
      <w:rFonts w:ascii="Times New Roman" w:eastAsia="Times New Roman" w:hAnsi="Times New Roman" w:cs="Times New Roman"/>
      <w:b/>
      <w:kern w:val="1"/>
      <w:szCs w:val="20"/>
      <w:lang w:eastAsia="zh-CN"/>
    </w:rPr>
  </w:style>
  <w:style w:type="character" w:customStyle="1" w:styleId="Ttulo7Char">
    <w:name w:val="Título 7 Char"/>
    <w:basedOn w:val="Fontepargpadro"/>
    <w:link w:val="Ttulo7"/>
    <w:rsid w:val="00003E08"/>
    <w:rPr>
      <w:rFonts w:ascii="Times New Roman" w:eastAsia="Times New Roman" w:hAnsi="Times New Roman" w:cs="Times New Roman"/>
      <w:kern w:val="1"/>
      <w:szCs w:val="20"/>
      <w:lang w:eastAsia="zh-CN"/>
    </w:rPr>
  </w:style>
  <w:style w:type="character" w:customStyle="1" w:styleId="Ttulo8Char">
    <w:name w:val="Título 8 Char"/>
    <w:basedOn w:val="Fontepargpadro"/>
    <w:link w:val="Ttulo8"/>
    <w:rsid w:val="00003E08"/>
    <w:rPr>
      <w:rFonts w:ascii="Bookman Old Style" w:eastAsia="Times New Roman" w:hAnsi="Bookman Old Style" w:cs="Times New Roman"/>
      <w:kern w:val="1"/>
      <w:szCs w:val="20"/>
      <w:lang w:eastAsia="zh-CN"/>
    </w:rPr>
  </w:style>
  <w:style w:type="character" w:customStyle="1" w:styleId="Ttulo9Char">
    <w:name w:val="Título 9 Char"/>
    <w:basedOn w:val="Fontepargpadro"/>
    <w:link w:val="Ttulo9"/>
    <w:rsid w:val="00003E08"/>
    <w:rPr>
      <w:rFonts w:ascii="Times New Roman" w:eastAsia="Times New Roman" w:hAnsi="Times New Roman" w:cs="Times New Roman"/>
      <w:b/>
      <w:bCs/>
      <w:kern w:val="1"/>
      <w:szCs w:val="20"/>
      <w:lang w:eastAsia="zh-CN"/>
    </w:rPr>
  </w:style>
  <w:style w:type="paragraph" w:customStyle="1" w:styleId="Default">
    <w:name w:val="Default"/>
    <w:rsid w:val="00003E08"/>
    <w:pPr>
      <w:autoSpaceDE w:val="0"/>
      <w:autoSpaceDN w:val="0"/>
      <w:adjustRightInd w:val="0"/>
    </w:pPr>
    <w:rPr>
      <w:rFonts w:ascii="Arial" w:eastAsia="Calibri" w:hAnsi="Arial" w:cs="Arial"/>
      <w:color w:val="000000"/>
    </w:rPr>
  </w:style>
  <w:style w:type="paragraph" w:styleId="Corpodetexto">
    <w:name w:val="Body Text"/>
    <w:basedOn w:val="Normal"/>
    <w:link w:val="CorpodetextoChar"/>
    <w:rsid w:val="00003E08"/>
    <w:pPr>
      <w:suppressAutoHyphens/>
      <w:jc w:val="both"/>
    </w:pPr>
    <w:rPr>
      <w:rFonts w:ascii="Times New Roman" w:eastAsia="Times New Roman" w:hAnsi="Times New Roman" w:cs="Times New Roman"/>
      <w:sz w:val="22"/>
      <w:szCs w:val="20"/>
      <w:lang w:eastAsia="ar-SA"/>
    </w:rPr>
  </w:style>
  <w:style w:type="character" w:customStyle="1" w:styleId="CorpodetextoChar">
    <w:name w:val="Corpo de texto Char"/>
    <w:basedOn w:val="Fontepargpadro"/>
    <w:link w:val="Corpodetexto"/>
    <w:rsid w:val="00003E08"/>
    <w:rPr>
      <w:rFonts w:ascii="Times New Roman" w:eastAsia="Times New Roman" w:hAnsi="Times New Roman" w:cs="Times New Roman"/>
      <w:sz w:val="22"/>
      <w:szCs w:val="20"/>
      <w:lang w:eastAsia="ar-SA"/>
    </w:rPr>
  </w:style>
  <w:style w:type="paragraph" w:customStyle="1" w:styleId="Corpodetexto23">
    <w:name w:val="Corpo de texto 23"/>
    <w:basedOn w:val="Normal"/>
    <w:rsid w:val="00003E08"/>
    <w:pPr>
      <w:suppressAutoHyphens/>
      <w:spacing w:after="120" w:line="480" w:lineRule="auto"/>
    </w:pPr>
    <w:rPr>
      <w:rFonts w:ascii="Times New Roman" w:eastAsia="Times New Roman" w:hAnsi="Times New Roman" w:cs="Times New Roman"/>
      <w:lang w:val="en-US" w:eastAsia="ar-SA"/>
    </w:rPr>
  </w:style>
  <w:style w:type="paragraph" w:customStyle="1" w:styleId="Recuodecorpodetexto22">
    <w:name w:val="Recuo de corpo de texto 22"/>
    <w:basedOn w:val="Normal"/>
    <w:rsid w:val="00003E08"/>
    <w:pPr>
      <w:suppressAutoHyphens/>
      <w:ind w:firstLine="1440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Contedodetabela">
    <w:name w:val="Conteúdo de tabela"/>
    <w:basedOn w:val="Normal"/>
    <w:rsid w:val="00003E08"/>
    <w:pPr>
      <w:widowControl w:val="0"/>
      <w:suppressLineNumbers/>
      <w:suppressAutoHyphens/>
    </w:pPr>
    <w:rPr>
      <w:rFonts w:ascii="Times New Roman" w:eastAsia="SimSun" w:hAnsi="Times New Roman" w:cs="Tahoma"/>
      <w:kern w:val="1"/>
      <w:lang w:eastAsia="zh-CN" w:bidi="hi-IN"/>
    </w:rPr>
  </w:style>
  <w:style w:type="paragraph" w:styleId="NormalWeb">
    <w:name w:val="Normal (Web)"/>
    <w:basedOn w:val="Normal"/>
    <w:uiPriority w:val="99"/>
    <w:rsid w:val="00003E0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t-BR"/>
    </w:rPr>
  </w:style>
  <w:style w:type="character" w:styleId="Hyperlink">
    <w:name w:val="Hyperlink"/>
    <w:rsid w:val="00003E08"/>
    <w:rPr>
      <w:color w:val="0000FF"/>
      <w:u w:val="single"/>
    </w:rPr>
  </w:style>
  <w:style w:type="character" w:styleId="Forte">
    <w:name w:val="Strong"/>
    <w:qFormat/>
    <w:rsid w:val="00003E08"/>
    <w:rPr>
      <w:b/>
      <w:bCs/>
    </w:rPr>
  </w:style>
  <w:style w:type="paragraph" w:styleId="PargrafodaLista">
    <w:name w:val="List Paragraph"/>
    <w:basedOn w:val="Normal"/>
    <w:uiPriority w:val="34"/>
    <w:qFormat/>
    <w:rsid w:val="00003E08"/>
    <w:pPr>
      <w:spacing w:after="200" w:line="276" w:lineRule="auto"/>
      <w:ind w:left="708"/>
    </w:pPr>
    <w:rPr>
      <w:rFonts w:ascii="Calibri" w:eastAsia="Calibri" w:hAnsi="Calibri" w:cs="Times New Roman"/>
      <w:sz w:val="22"/>
      <w:szCs w:val="22"/>
    </w:rPr>
  </w:style>
  <w:style w:type="table" w:styleId="Tabelacomgrade">
    <w:name w:val="Table Grid"/>
    <w:basedOn w:val="Tabelanormal"/>
    <w:rsid w:val="00003E08"/>
    <w:rPr>
      <w:rFonts w:ascii="Calibri" w:eastAsia="Calibri" w:hAnsi="Calibri" w:cs="Times New Roman"/>
      <w:sz w:val="20"/>
      <w:szCs w:val="20"/>
      <w:lang w:eastAsia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satz-Standardschriftart">
    <w:name w:val="Absatz-Standardschriftart"/>
    <w:rsid w:val="00003E08"/>
  </w:style>
  <w:style w:type="character" w:customStyle="1" w:styleId="WW-Absatz-Standardschriftart">
    <w:name w:val="WW-Absatz-Standardschriftart"/>
    <w:rsid w:val="00003E08"/>
  </w:style>
  <w:style w:type="character" w:customStyle="1" w:styleId="WW-Absatz-Standardschriftart1">
    <w:name w:val="WW-Absatz-Standardschriftart1"/>
    <w:rsid w:val="00003E08"/>
  </w:style>
  <w:style w:type="character" w:customStyle="1" w:styleId="WW-Absatz-Standardschriftart11">
    <w:name w:val="WW-Absatz-Standardschriftart11"/>
    <w:rsid w:val="00003E08"/>
  </w:style>
  <w:style w:type="character" w:customStyle="1" w:styleId="WW-Absatz-Standardschriftart111">
    <w:name w:val="WW-Absatz-Standardschriftart111"/>
    <w:rsid w:val="00003E08"/>
  </w:style>
  <w:style w:type="character" w:customStyle="1" w:styleId="WW-Absatz-Standardschriftart1111">
    <w:name w:val="WW-Absatz-Standardschriftart1111"/>
    <w:rsid w:val="00003E08"/>
  </w:style>
  <w:style w:type="character" w:customStyle="1" w:styleId="WW-Absatz-Standardschriftart11111">
    <w:name w:val="WW-Absatz-Standardschriftart11111"/>
    <w:rsid w:val="00003E08"/>
  </w:style>
  <w:style w:type="character" w:customStyle="1" w:styleId="WW-Absatz-Standardschriftart111111">
    <w:name w:val="WW-Absatz-Standardschriftart111111"/>
    <w:rsid w:val="00003E08"/>
  </w:style>
  <w:style w:type="character" w:customStyle="1" w:styleId="Fontepargpadro2">
    <w:name w:val="Fonte parág. padrão2"/>
    <w:rsid w:val="00003E08"/>
  </w:style>
  <w:style w:type="character" w:customStyle="1" w:styleId="WW-Absatz-Standardschriftart1111111">
    <w:name w:val="WW-Absatz-Standardschriftart1111111"/>
    <w:rsid w:val="00003E08"/>
  </w:style>
  <w:style w:type="character" w:customStyle="1" w:styleId="WW-Absatz-Standardschriftart11111111">
    <w:name w:val="WW-Absatz-Standardschriftart11111111"/>
    <w:rsid w:val="00003E08"/>
  </w:style>
  <w:style w:type="character" w:customStyle="1" w:styleId="WW-Absatz-Standardschriftart111111111">
    <w:name w:val="WW-Absatz-Standardschriftart111111111"/>
    <w:rsid w:val="00003E08"/>
  </w:style>
  <w:style w:type="character" w:customStyle="1" w:styleId="WW-Absatz-Standardschriftart1111111111">
    <w:name w:val="WW-Absatz-Standardschriftart1111111111"/>
    <w:rsid w:val="00003E08"/>
  </w:style>
  <w:style w:type="character" w:customStyle="1" w:styleId="WW-Absatz-Standardschriftart11111111111">
    <w:name w:val="WW-Absatz-Standardschriftart11111111111"/>
    <w:rsid w:val="00003E08"/>
  </w:style>
  <w:style w:type="character" w:customStyle="1" w:styleId="WW-Absatz-Standardschriftart111111111111">
    <w:name w:val="WW-Absatz-Standardschriftart111111111111"/>
    <w:rsid w:val="00003E08"/>
  </w:style>
  <w:style w:type="character" w:customStyle="1" w:styleId="WW-Absatz-Standardschriftart1111111111111">
    <w:name w:val="WW-Absatz-Standardschriftart1111111111111"/>
    <w:rsid w:val="00003E08"/>
  </w:style>
  <w:style w:type="character" w:customStyle="1" w:styleId="WW-Absatz-Standardschriftart11111111111111">
    <w:name w:val="WW-Absatz-Standardschriftart11111111111111"/>
    <w:rsid w:val="00003E08"/>
  </w:style>
  <w:style w:type="character" w:customStyle="1" w:styleId="WW-Absatz-Standardschriftart111111111111111">
    <w:name w:val="WW-Absatz-Standardschriftart111111111111111"/>
    <w:rsid w:val="00003E08"/>
  </w:style>
  <w:style w:type="character" w:customStyle="1" w:styleId="WW-Absatz-Standardschriftart1111111111111111">
    <w:name w:val="WW-Absatz-Standardschriftart1111111111111111"/>
    <w:rsid w:val="00003E08"/>
  </w:style>
  <w:style w:type="character" w:customStyle="1" w:styleId="WW-Absatz-Standardschriftart11111111111111111">
    <w:name w:val="WW-Absatz-Standardschriftart11111111111111111"/>
    <w:rsid w:val="00003E08"/>
  </w:style>
  <w:style w:type="character" w:customStyle="1" w:styleId="WW-Absatz-Standardschriftart111111111111111111">
    <w:name w:val="WW-Absatz-Standardschriftart111111111111111111"/>
    <w:rsid w:val="00003E08"/>
  </w:style>
  <w:style w:type="character" w:customStyle="1" w:styleId="WW-Absatz-Standardschriftart1111111111111111111">
    <w:name w:val="WW-Absatz-Standardschriftart1111111111111111111"/>
    <w:rsid w:val="00003E08"/>
  </w:style>
  <w:style w:type="character" w:customStyle="1" w:styleId="WW-Absatz-Standardschriftart11111111111111111111">
    <w:name w:val="WW-Absatz-Standardschriftart11111111111111111111"/>
    <w:rsid w:val="00003E08"/>
  </w:style>
  <w:style w:type="character" w:customStyle="1" w:styleId="WW-Absatz-Standardschriftart111111111111111111111">
    <w:name w:val="WW-Absatz-Standardschriftart111111111111111111111"/>
    <w:rsid w:val="00003E08"/>
  </w:style>
  <w:style w:type="character" w:customStyle="1" w:styleId="WW-Absatz-Standardschriftart1111111111111111111111">
    <w:name w:val="WW-Absatz-Standardschriftart1111111111111111111111"/>
    <w:rsid w:val="00003E08"/>
  </w:style>
  <w:style w:type="character" w:customStyle="1" w:styleId="WW-Absatz-Standardschriftart11111111111111111111111">
    <w:name w:val="WW-Absatz-Standardschriftart11111111111111111111111"/>
    <w:rsid w:val="00003E08"/>
  </w:style>
  <w:style w:type="character" w:customStyle="1" w:styleId="WW-Absatz-Standardschriftart111111111111111111111111">
    <w:name w:val="WW-Absatz-Standardschriftart111111111111111111111111"/>
    <w:rsid w:val="00003E08"/>
  </w:style>
  <w:style w:type="character" w:customStyle="1" w:styleId="WW-Absatz-Standardschriftart1111111111111111111111111">
    <w:name w:val="WW-Absatz-Standardschriftart1111111111111111111111111"/>
    <w:rsid w:val="00003E08"/>
  </w:style>
  <w:style w:type="character" w:customStyle="1" w:styleId="WW-Absatz-Standardschriftart11111111111111111111111111">
    <w:name w:val="WW-Absatz-Standardschriftart11111111111111111111111111"/>
    <w:rsid w:val="00003E08"/>
  </w:style>
  <w:style w:type="character" w:customStyle="1" w:styleId="WW-Absatz-Standardschriftart111111111111111111111111111">
    <w:name w:val="WW-Absatz-Standardschriftart111111111111111111111111111"/>
    <w:rsid w:val="00003E08"/>
  </w:style>
  <w:style w:type="character" w:customStyle="1" w:styleId="WW-Absatz-Standardschriftart1111111111111111111111111111">
    <w:name w:val="WW-Absatz-Standardschriftart1111111111111111111111111111"/>
    <w:rsid w:val="00003E08"/>
  </w:style>
  <w:style w:type="character" w:customStyle="1" w:styleId="WW-Absatz-Standardschriftart11111111111111111111111111111">
    <w:name w:val="WW-Absatz-Standardschriftart11111111111111111111111111111"/>
    <w:rsid w:val="00003E08"/>
  </w:style>
  <w:style w:type="character" w:customStyle="1" w:styleId="WW-Absatz-Standardschriftart111111111111111111111111111111">
    <w:name w:val="WW-Absatz-Standardschriftart111111111111111111111111111111"/>
    <w:rsid w:val="00003E08"/>
  </w:style>
  <w:style w:type="character" w:customStyle="1" w:styleId="WW-Absatz-Standardschriftart1111111111111111111111111111111">
    <w:name w:val="WW-Absatz-Standardschriftart1111111111111111111111111111111"/>
    <w:rsid w:val="00003E08"/>
  </w:style>
  <w:style w:type="character" w:customStyle="1" w:styleId="WW-Absatz-Standardschriftart11111111111111111111111111111111">
    <w:name w:val="WW-Absatz-Standardschriftart11111111111111111111111111111111"/>
    <w:rsid w:val="00003E08"/>
  </w:style>
  <w:style w:type="character" w:customStyle="1" w:styleId="WW-Absatz-Standardschriftart111111111111111111111111111111111">
    <w:name w:val="WW-Absatz-Standardschriftart111111111111111111111111111111111"/>
    <w:rsid w:val="00003E08"/>
  </w:style>
  <w:style w:type="character" w:customStyle="1" w:styleId="WW-Absatz-Standardschriftart1111111111111111111111111111111111">
    <w:name w:val="WW-Absatz-Standardschriftart1111111111111111111111111111111111"/>
    <w:rsid w:val="00003E08"/>
  </w:style>
  <w:style w:type="character" w:customStyle="1" w:styleId="WW-Absatz-Standardschriftart11111111111111111111111111111111111">
    <w:name w:val="WW-Absatz-Standardschriftart11111111111111111111111111111111111"/>
    <w:rsid w:val="00003E08"/>
  </w:style>
  <w:style w:type="character" w:customStyle="1" w:styleId="WW-Absatz-Standardschriftart111111111111111111111111111111111111">
    <w:name w:val="WW-Absatz-Standardschriftart111111111111111111111111111111111111"/>
    <w:rsid w:val="00003E08"/>
  </w:style>
  <w:style w:type="character" w:customStyle="1" w:styleId="WW-Absatz-Standardschriftart1111111111111111111111111111111111111">
    <w:name w:val="WW-Absatz-Standardschriftart1111111111111111111111111111111111111"/>
    <w:rsid w:val="00003E08"/>
  </w:style>
  <w:style w:type="character" w:customStyle="1" w:styleId="WW8Num3z2">
    <w:name w:val="WW8Num3z2"/>
    <w:rsid w:val="00003E08"/>
    <w:rPr>
      <w:color w:val="auto"/>
    </w:rPr>
  </w:style>
  <w:style w:type="character" w:customStyle="1" w:styleId="WW-Absatz-Standardschriftart11111111111111111111111111111111111111">
    <w:name w:val="WW-Absatz-Standardschriftart11111111111111111111111111111111111111"/>
    <w:rsid w:val="00003E08"/>
  </w:style>
  <w:style w:type="character" w:customStyle="1" w:styleId="WW8Num4z2">
    <w:name w:val="WW8Num4z2"/>
    <w:rsid w:val="00003E08"/>
    <w:rPr>
      <w:color w:val="auto"/>
    </w:rPr>
  </w:style>
  <w:style w:type="character" w:customStyle="1" w:styleId="WW-Absatz-Standardschriftart111111111111111111111111111111111111111">
    <w:name w:val="WW-Absatz-Standardschriftart111111111111111111111111111111111111111"/>
    <w:rsid w:val="00003E08"/>
  </w:style>
  <w:style w:type="character" w:customStyle="1" w:styleId="WW8Num2z0">
    <w:name w:val="WW8Num2z0"/>
    <w:rsid w:val="00003E08"/>
    <w:rPr>
      <w:rFonts w:ascii="Wingdings" w:hAnsi="Wingdings" w:cs="Wingdings"/>
    </w:rPr>
  </w:style>
  <w:style w:type="character" w:customStyle="1" w:styleId="WW-Absatz-Standardschriftart1111111111111111111111111111111111111111">
    <w:name w:val="WW-Absatz-Standardschriftart1111111111111111111111111111111111111111"/>
    <w:rsid w:val="00003E08"/>
  </w:style>
  <w:style w:type="character" w:customStyle="1" w:styleId="WW-Absatz-Standardschriftart11111111111111111111111111111111111111111">
    <w:name w:val="WW-Absatz-Standardschriftart11111111111111111111111111111111111111111"/>
    <w:rsid w:val="00003E08"/>
  </w:style>
  <w:style w:type="character" w:customStyle="1" w:styleId="WW-Absatz-Standardschriftart111111111111111111111111111111111111111111">
    <w:name w:val="WW-Absatz-Standardschriftart111111111111111111111111111111111111111111"/>
    <w:rsid w:val="00003E08"/>
  </w:style>
  <w:style w:type="character" w:customStyle="1" w:styleId="WW-Absatz-Standardschriftart1111111111111111111111111111111111111111111">
    <w:name w:val="WW-Absatz-Standardschriftart1111111111111111111111111111111111111111111"/>
    <w:rsid w:val="00003E08"/>
  </w:style>
  <w:style w:type="character" w:customStyle="1" w:styleId="WW8Num3z0">
    <w:name w:val="WW8Num3z0"/>
    <w:rsid w:val="00003E08"/>
    <w:rPr>
      <w:rFonts w:ascii="Wingdings 2" w:hAnsi="Wingdings 2" w:cs="OpenSymbol"/>
    </w:rPr>
  </w:style>
  <w:style w:type="character" w:customStyle="1" w:styleId="WW8Num3z1">
    <w:name w:val="WW8Num3z1"/>
    <w:rsid w:val="00003E08"/>
    <w:rPr>
      <w:rFonts w:ascii="OpenSymbol" w:hAnsi="OpenSymbol" w:cs="OpenSymbol"/>
    </w:rPr>
  </w:style>
  <w:style w:type="character" w:customStyle="1" w:styleId="WW-Absatz-Standardschriftart11111111111111111111111111111111111111111111">
    <w:name w:val="WW-Absatz-Standardschriftart11111111111111111111111111111111111111111111"/>
    <w:rsid w:val="00003E08"/>
  </w:style>
  <w:style w:type="character" w:customStyle="1" w:styleId="WW-Absatz-Standardschriftart111111111111111111111111111111111111111111111">
    <w:name w:val="WW-Absatz-Standardschriftart111111111111111111111111111111111111111111111"/>
    <w:rsid w:val="00003E08"/>
  </w:style>
  <w:style w:type="character" w:customStyle="1" w:styleId="WW-Absatz-Standardschriftart1111111111111111111111111111111111111111111111">
    <w:name w:val="WW-Absatz-Standardschriftart1111111111111111111111111111111111111111111111"/>
    <w:rsid w:val="00003E08"/>
  </w:style>
  <w:style w:type="character" w:customStyle="1" w:styleId="WW-Absatz-Standardschriftart11111111111111111111111111111111111111111111111">
    <w:name w:val="WW-Absatz-Standardschriftart11111111111111111111111111111111111111111111111"/>
    <w:rsid w:val="00003E08"/>
  </w:style>
  <w:style w:type="character" w:customStyle="1" w:styleId="WW-Absatz-Standardschriftart111111111111111111111111111111111111111111111111">
    <w:name w:val="WW-Absatz-Standardschriftart111111111111111111111111111111111111111111111111"/>
    <w:rsid w:val="00003E08"/>
  </w:style>
  <w:style w:type="character" w:customStyle="1" w:styleId="WW-Absatz-Standardschriftart1111111111111111111111111111111111111111111111111">
    <w:name w:val="WW-Absatz-Standardschriftart1111111111111111111111111111111111111111111111111"/>
    <w:rsid w:val="00003E08"/>
  </w:style>
  <w:style w:type="character" w:customStyle="1" w:styleId="WW-Absatz-Standardschriftart11111111111111111111111111111111111111111111111111">
    <w:name w:val="WW-Absatz-Standardschriftart11111111111111111111111111111111111111111111111111"/>
    <w:rsid w:val="00003E08"/>
  </w:style>
  <w:style w:type="character" w:customStyle="1" w:styleId="WW-Absatz-Standardschriftart111111111111111111111111111111111111111111111111111">
    <w:name w:val="WW-Absatz-Standardschriftart111111111111111111111111111111111111111111111111111"/>
    <w:rsid w:val="00003E08"/>
  </w:style>
  <w:style w:type="character" w:customStyle="1" w:styleId="WW-Absatz-Standardschriftart1111111111111111111111111111111111111111111111111111">
    <w:name w:val="WW-Absatz-Standardschriftart1111111111111111111111111111111111111111111111111111"/>
    <w:rsid w:val="00003E08"/>
  </w:style>
  <w:style w:type="character" w:customStyle="1" w:styleId="WW-Absatz-Standardschriftart11111111111111111111111111111111111111111111111111111">
    <w:name w:val="WW-Absatz-Standardschriftart11111111111111111111111111111111111111111111111111111"/>
    <w:rsid w:val="00003E08"/>
  </w:style>
  <w:style w:type="character" w:customStyle="1" w:styleId="WW-Absatz-Standardschriftart111111111111111111111111111111111111111111111111111111">
    <w:name w:val="WW-Absatz-Standardschriftart111111111111111111111111111111111111111111111111111111"/>
    <w:rsid w:val="00003E08"/>
  </w:style>
  <w:style w:type="character" w:customStyle="1" w:styleId="WW-Absatz-Standardschriftart1111111111111111111111111111111111111111111111111111111">
    <w:name w:val="WW-Absatz-Standardschriftart1111111111111111111111111111111111111111111111111111111"/>
    <w:rsid w:val="00003E08"/>
  </w:style>
  <w:style w:type="character" w:customStyle="1" w:styleId="WW-Absatz-Standardschriftart11111111111111111111111111111111111111111111111111111111">
    <w:name w:val="WW-Absatz-Standardschriftart11111111111111111111111111111111111111111111111111111111"/>
    <w:rsid w:val="00003E08"/>
  </w:style>
  <w:style w:type="character" w:customStyle="1" w:styleId="WW-Absatz-Standardschriftart111111111111111111111111111111111111111111111111111111111">
    <w:name w:val="WW-Absatz-Standardschriftart111111111111111111111111111111111111111111111111111111111"/>
    <w:rsid w:val="00003E08"/>
  </w:style>
  <w:style w:type="character" w:customStyle="1" w:styleId="WW-Absatz-Standardschriftart1111111111111111111111111111111111111111111111111111111111">
    <w:name w:val="WW-Absatz-Standardschriftart1111111111111111111111111111111111111111111111111111111111"/>
    <w:rsid w:val="00003E08"/>
  </w:style>
  <w:style w:type="character" w:customStyle="1" w:styleId="WW-Absatz-Standardschriftart11111111111111111111111111111111111111111111111111111111111">
    <w:name w:val="WW-Absatz-Standardschriftart11111111111111111111111111111111111111111111111111111111111"/>
    <w:rsid w:val="00003E08"/>
  </w:style>
  <w:style w:type="character" w:customStyle="1" w:styleId="WW-Absatz-Standardschriftart111111111111111111111111111111111111111111111111111111111111">
    <w:name w:val="WW-Absatz-Standardschriftart111111111111111111111111111111111111111111111111111111111111"/>
    <w:rsid w:val="00003E08"/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  <w:rsid w:val="00003E08"/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  <w:rsid w:val="00003E08"/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  <w:rsid w:val="00003E08"/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  <w:rsid w:val="00003E08"/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  <w:rsid w:val="00003E08"/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  <w:rsid w:val="00003E08"/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  <w:rsid w:val="00003E08"/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  <w:rsid w:val="00003E08"/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  <w:rsid w:val="00003E08"/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  <w:rsid w:val="00003E08"/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  <w:rsid w:val="00003E08"/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">
    <w:name w:val="WW-Absatz-Standardschriftart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">
    <w:name w:val="WW-Absatz-Standardschriftart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">
    <w:name w:val="WW-Absatz-Standardschriftart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">
    <w:name w:val="WW-Absatz-Standardschriftart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">
    <w:name w:val="WW-Absatz-Standardschriftart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">
    <w:name w:val="WW-Absatz-Standardschriftart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">
    <w:name w:val="WW-Absatz-Standardschriftart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">
    <w:name w:val="WW-Absatz-Standardschriftart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">
    <w:name w:val="WW-Absatz-Standardschriftart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">
    <w:name w:val="WW-Absatz-Standardschriftart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">
    <w:name w:val="WW-Absatz-Standardschriftart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">
    <w:name w:val="WW-Absatz-Standardschriftart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">
    <w:name w:val="WW-Absatz-Standardschriftart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">
    <w:name w:val="WW-Absatz-Standardschriftart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">
    <w:name w:val="WW-Absatz-Standardschriftart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">
    <w:name w:val="WW-Absatz-Standardschriftart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">
    <w:name w:val="WW-Absatz-Standardschriftart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">
    <w:name w:val="WW-Absatz-Standardschriftart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">
    <w:name w:val="WW-Absatz-Standardschriftart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">
    <w:name w:val="WW-Absatz-Standardschriftart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">
    <w:name w:val="WW-Absatz-Standardschriftart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">
    <w:name w:val="WW-Absatz-Standardschriftart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">
    <w:name w:val="WW-Absatz-Standardschriftart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">
    <w:name w:val="WW-Absatz-Standardschriftart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">
    <w:name w:val="WW-Absatz-Standardschriftart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">
    <w:name w:val="WW-Absatz-Standardschriftart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">
    <w:name w:val="WW-Absatz-Standardschriftart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">
    <w:name w:val="WW-Absatz-Standardschriftart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">
    <w:name w:val="WW-Absatz-Standardschriftart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">
    <w:name w:val="WW-Absatz-Standardschriftart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">
    <w:name w:val="WW-Absatz-Standardschriftart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">
    <w:name w:val="WW-Absatz-Standardschriftart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">
    <w:name w:val="WW-Absatz-Standardschriftart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">
    <w:name w:val="WW-Absatz-Standardschriftart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">
    <w:name w:val="WW-Absatz-Standardschriftart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">
    <w:name w:val="WW-Absatz-Standardschriftart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">
    <w:name w:val="WW-Absatz-Standardschriftart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">
    <w:name w:val="WW-Absatz-Standardschriftart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">
    <w:name w:val="WW-Absatz-Standardschriftart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">
    <w:name w:val="WW-Absatz-Standardschriftart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">
    <w:name w:val="WW-Absatz-Standardschriftart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">
    <w:name w:val="WW-Absatz-Standardschriftart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"/>
    <w:rsid w:val="00003E08"/>
  </w:style>
  <w:style w:type="character" w:customStyle="1" w:styleId="WW-Absatz-Standardschriftart111111111111111111111111111111111111111111111111111111111111111111111111111111111111111111111111111111111111111111111111111111111111111111111111">
    <w:name w:val="WW-Absatz-Standardschriftart111111111111111111111111111111111111111111111111111111111111111111111111111111111111111111111111111111111111111111111111111111111111111111111111"/>
    <w:rsid w:val="00003E08"/>
  </w:style>
  <w:style w:type="character" w:customStyle="1" w:styleId="Fontepargpadro1">
    <w:name w:val="Fonte parág. padrão1"/>
    <w:rsid w:val="00003E08"/>
  </w:style>
  <w:style w:type="character" w:styleId="Nmerodepgina">
    <w:name w:val="page number"/>
    <w:basedOn w:val="Fontepargpadro1"/>
    <w:rsid w:val="00003E08"/>
  </w:style>
  <w:style w:type="character" w:customStyle="1" w:styleId="WW8Num2z1">
    <w:name w:val="WW8Num2z1"/>
    <w:rsid w:val="00003E08"/>
    <w:rPr>
      <w:rFonts w:ascii="Courier New" w:hAnsi="Courier New" w:cs="Courier New"/>
    </w:rPr>
  </w:style>
  <w:style w:type="character" w:customStyle="1" w:styleId="WW8Num2z3">
    <w:name w:val="WW8Num2z3"/>
    <w:rsid w:val="00003E08"/>
    <w:rPr>
      <w:rFonts w:ascii="Symbol" w:hAnsi="Symbol" w:cs="Symbol"/>
    </w:rPr>
  </w:style>
  <w:style w:type="character" w:customStyle="1" w:styleId="WW8Num7z0">
    <w:name w:val="WW8Num7z0"/>
    <w:rsid w:val="00003E08"/>
    <w:rPr>
      <w:rFonts w:ascii="Times New Roman" w:eastAsia="Times New Roman" w:hAnsi="Times New Roman" w:cs="Times New Roman"/>
    </w:rPr>
  </w:style>
  <w:style w:type="character" w:customStyle="1" w:styleId="WW8Num7z1">
    <w:name w:val="WW8Num7z1"/>
    <w:rsid w:val="00003E08"/>
    <w:rPr>
      <w:rFonts w:ascii="Courier New" w:hAnsi="Courier New" w:cs="Courier New"/>
    </w:rPr>
  </w:style>
  <w:style w:type="character" w:customStyle="1" w:styleId="WW8Num7z2">
    <w:name w:val="WW8Num7z2"/>
    <w:rsid w:val="00003E08"/>
    <w:rPr>
      <w:rFonts w:ascii="Wingdings" w:hAnsi="Wingdings" w:cs="Wingdings"/>
    </w:rPr>
  </w:style>
  <w:style w:type="character" w:customStyle="1" w:styleId="WW8Num7z3">
    <w:name w:val="WW8Num7z3"/>
    <w:rsid w:val="00003E08"/>
    <w:rPr>
      <w:rFonts w:ascii="Symbol" w:hAnsi="Symbol" w:cs="Symbol"/>
    </w:rPr>
  </w:style>
  <w:style w:type="character" w:customStyle="1" w:styleId="WW8Num13z0">
    <w:name w:val="WW8Num13z0"/>
    <w:rsid w:val="00003E08"/>
    <w:rPr>
      <w:rFonts w:ascii="Times New Roman" w:hAnsi="Times New Roman" w:cs="Times New Roman"/>
    </w:rPr>
  </w:style>
  <w:style w:type="character" w:customStyle="1" w:styleId="WW8Num14z0">
    <w:name w:val="WW8Num14z0"/>
    <w:rsid w:val="00003E08"/>
    <w:rPr>
      <w:rFonts w:ascii="Symbol" w:hAnsi="Symbol" w:cs="Symbol"/>
    </w:rPr>
  </w:style>
  <w:style w:type="character" w:customStyle="1" w:styleId="WW8Num15z0">
    <w:name w:val="WW8Num15z0"/>
    <w:rsid w:val="00003E08"/>
    <w:rPr>
      <w:rFonts w:ascii="Times New Roman" w:hAnsi="Times New Roman" w:cs="Times New Roman"/>
    </w:rPr>
  </w:style>
  <w:style w:type="character" w:customStyle="1" w:styleId="WW8Num17z0">
    <w:name w:val="WW8Num17z0"/>
    <w:rsid w:val="00003E08"/>
    <w:rPr>
      <w:b/>
    </w:rPr>
  </w:style>
  <w:style w:type="character" w:customStyle="1" w:styleId="WW8Num20z0">
    <w:name w:val="WW8Num20z0"/>
    <w:rsid w:val="00003E08"/>
    <w:rPr>
      <w:rFonts w:ascii="Symbol" w:hAnsi="Symbol" w:cs="Symbol"/>
    </w:rPr>
  </w:style>
  <w:style w:type="character" w:customStyle="1" w:styleId="WW8Num20z1">
    <w:name w:val="WW8Num20z1"/>
    <w:rsid w:val="00003E08"/>
    <w:rPr>
      <w:rFonts w:ascii="Courier New" w:hAnsi="Courier New" w:cs="Courier New"/>
    </w:rPr>
  </w:style>
  <w:style w:type="character" w:customStyle="1" w:styleId="WW8Num20z2">
    <w:name w:val="WW8Num20z2"/>
    <w:rsid w:val="00003E08"/>
    <w:rPr>
      <w:rFonts w:ascii="Wingdings" w:hAnsi="Wingdings" w:cs="Wingdings"/>
    </w:rPr>
  </w:style>
  <w:style w:type="character" w:customStyle="1" w:styleId="WW8Num22z0">
    <w:name w:val="WW8Num22z0"/>
    <w:rsid w:val="00003E08"/>
    <w:rPr>
      <w:rFonts w:ascii="Times New Roman" w:eastAsia="Times New Roman" w:hAnsi="Times New Roman" w:cs="Times New Roman"/>
    </w:rPr>
  </w:style>
  <w:style w:type="character" w:customStyle="1" w:styleId="WW8Num22z1">
    <w:name w:val="WW8Num22z1"/>
    <w:rsid w:val="00003E08"/>
    <w:rPr>
      <w:rFonts w:ascii="Courier New" w:hAnsi="Courier New" w:cs="Courier New"/>
    </w:rPr>
  </w:style>
  <w:style w:type="character" w:customStyle="1" w:styleId="WW8Num22z2">
    <w:name w:val="WW8Num22z2"/>
    <w:rsid w:val="00003E08"/>
    <w:rPr>
      <w:rFonts w:ascii="Wingdings" w:hAnsi="Wingdings" w:cs="Wingdings"/>
    </w:rPr>
  </w:style>
  <w:style w:type="character" w:customStyle="1" w:styleId="WW8Num22z3">
    <w:name w:val="WW8Num22z3"/>
    <w:rsid w:val="00003E08"/>
    <w:rPr>
      <w:rFonts w:ascii="Symbol" w:hAnsi="Symbol" w:cs="Symbol"/>
    </w:rPr>
  </w:style>
  <w:style w:type="character" w:customStyle="1" w:styleId="WW8Num23z0">
    <w:name w:val="WW8Num23z0"/>
    <w:rsid w:val="00003E08"/>
    <w:rPr>
      <w:rFonts w:ascii="Times New Roman" w:hAnsi="Times New Roman" w:cs="Times New Roman"/>
    </w:rPr>
  </w:style>
  <w:style w:type="character" w:customStyle="1" w:styleId="WW8Num24z0">
    <w:name w:val="WW8Num24z0"/>
    <w:rsid w:val="00003E08"/>
    <w:rPr>
      <w:rFonts w:ascii="Times New Roman" w:hAnsi="Times New Roman" w:cs="Times New Roman"/>
    </w:rPr>
  </w:style>
  <w:style w:type="character" w:customStyle="1" w:styleId="WW8Num26z0">
    <w:name w:val="WW8Num26z0"/>
    <w:rsid w:val="00003E08"/>
    <w:rPr>
      <w:rFonts w:ascii="Times New Roman" w:hAnsi="Times New Roman" w:cs="Times New Roman"/>
    </w:rPr>
  </w:style>
  <w:style w:type="character" w:customStyle="1" w:styleId="WW8Num28z0">
    <w:name w:val="WW8Num28z0"/>
    <w:rsid w:val="00003E08"/>
    <w:rPr>
      <w:rFonts w:ascii="Symbol" w:hAnsi="Symbol" w:cs="Symbol"/>
    </w:rPr>
  </w:style>
  <w:style w:type="character" w:customStyle="1" w:styleId="WW8Num28z1">
    <w:name w:val="WW8Num28z1"/>
    <w:rsid w:val="00003E08"/>
    <w:rPr>
      <w:rFonts w:ascii="Courier New" w:hAnsi="Courier New" w:cs="Courier New"/>
    </w:rPr>
  </w:style>
  <w:style w:type="character" w:customStyle="1" w:styleId="WW8Num28z2">
    <w:name w:val="WW8Num28z2"/>
    <w:rsid w:val="00003E08"/>
    <w:rPr>
      <w:rFonts w:ascii="Wingdings" w:hAnsi="Wingdings" w:cs="Wingdings"/>
    </w:rPr>
  </w:style>
  <w:style w:type="character" w:customStyle="1" w:styleId="HiperlinkVisitado1">
    <w:name w:val="HiperlinkVisitado1"/>
    <w:rsid w:val="00003E08"/>
    <w:rPr>
      <w:color w:val="800080"/>
      <w:u w:val="single"/>
    </w:rPr>
  </w:style>
  <w:style w:type="character" w:customStyle="1" w:styleId="Smbolosdenumerao">
    <w:name w:val="Símbolos de numeração"/>
    <w:rsid w:val="00003E08"/>
  </w:style>
  <w:style w:type="character" w:customStyle="1" w:styleId="WW-Fontepargpadro">
    <w:name w:val="WW-Fonte parág. padrão"/>
    <w:rsid w:val="00003E08"/>
  </w:style>
  <w:style w:type="character" w:customStyle="1" w:styleId="Marcas">
    <w:name w:val="Marcas"/>
    <w:rsid w:val="00003E08"/>
    <w:rPr>
      <w:rFonts w:ascii="OpenSymbol" w:eastAsia="OpenSymbol" w:hAnsi="OpenSymbol" w:cs="OpenSymbol"/>
    </w:rPr>
  </w:style>
  <w:style w:type="character" w:customStyle="1" w:styleId="WW8Num17z2">
    <w:name w:val="WW8Num17z2"/>
    <w:rsid w:val="00003E08"/>
    <w:rPr>
      <w:color w:val="auto"/>
    </w:rPr>
  </w:style>
  <w:style w:type="character" w:customStyle="1" w:styleId="N">
    <w:name w:val="N"/>
    <w:rsid w:val="00003E08"/>
    <w:rPr>
      <w:b/>
      <w:bCs/>
    </w:rPr>
  </w:style>
  <w:style w:type="paragraph" w:customStyle="1" w:styleId="Ttulo20">
    <w:name w:val="Título2"/>
    <w:basedOn w:val="Normal"/>
    <w:next w:val="Corpodetexto"/>
    <w:rsid w:val="00003E08"/>
    <w:pPr>
      <w:keepNext/>
      <w:suppressAutoHyphens/>
      <w:spacing w:before="240" w:after="120"/>
    </w:pPr>
    <w:rPr>
      <w:rFonts w:ascii="Arial" w:eastAsia="Microsoft YaHei" w:hAnsi="Arial" w:cs="Mangal"/>
      <w:kern w:val="1"/>
      <w:sz w:val="28"/>
      <w:szCs w:val="28"/>
      <w:lang w:eastAsia="zh-CN"/>
    </w:rPr>
  </w:style>
  <w:style w:type="paragraph" w:styleId="Lista">
    <w:name w:val="List"/>
    <w:basedOn w:val="Corpodetexto"/>
    <w:rsid w:val="00003E08"/>
    <w:pPr>
      <w:jc w:val="left"/>
    </w:pPr>
    <w:rPr>
      <w:rFonts w:cs="Tahoma"/>
      <w:kern w:val="1"/>
      <w:sz w:val="24"/>
      <w:lang w:eastAsia="zh-CN"/>
    </w:rPr>
  </w:style>
  <w:style w:type="paragraph" w:styleId="Legenda">
    <w:name w:val="caption"/>
    <w:basedOn w:val="Normal"/>
    <w:qFormat/>
    <w:rsid w:val="00003E08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kern w:val="1"/>
      <w:sz w:val="20"/>
      <w:szCs w:val="20"/>
      <w:lang w:eastAsia="zh-CN"/>
    </w:rPr>
  </w:style>
  <w:style w:type="paragraph" w:customStyle="1" w:styleId="ndice">
    <w:name w:val="Índice"/>
    <w:basedOn w:val="Normal"/>
    <w:rsid w:val="00003E08"/>
    <w:pPr>
      <w:suppressLineNumbers/>
      <w:suppressAutoHyphens/>
    </w:pPr>
    <w:rPr>
      <w:rFonts w:ascii="Times New Roman" w:eastAsia="Times New Roman" w:hAnsi="Times New Roman" w:cs="Tahoma"/>
      <w:kern w:val="1"/>
      <w:sz w:val="20"/>
      <w:szCs w:val="20"/>
      <w:lang w:eastAsia="zh-CN"/>
    </w:rPr>
  </w:style>
  <w:style w:type="paragraph" w:customStyle="1" w:styleId="Ttulo10">
    <w:name w:val="Título1"/>
    <w:basedOn w:val="Normal"/>
    <w:next w:val="Corpodetexto"/>
    <w:rsid w:val="00003E08"/>
    <w:pPr>
      <w:keepNext/>
      <w:suppressAutoHyphens/>
      <w:spacing w:before="240" w:after="120"/>
    </w:pPr>
    <w:rPr>
      <w:rFonts w:ascii="Arial" w:eastAsia="Arial Unicode MS" w:hAnsi="Arial" w:cs="Mangal"/>
      <w:kern w:val="1"/>
      <w:sz w:val="28"/>
      <w:szCs w:val="28"/>
      <w:lang w:eastAsia="zh-CN"/>
    </w:rPr>
  </w:style>
  <w:style w:type="paragraph" w:customStyle="1" w:styleId="Captulo">
    <w:name w:val="Capítulo"/>
    <w:basedOn w:val="Normal"/>
    <w:next w:val="Corpodetexto"/>
    <w:rsid w:val="00003E08"/>
    <w:pPr>
      <w:keepNext/>
      <w:suppressAutoHyphens/>
      <w:spacing w:before="240" w:after="120"/>
    </w:pPr>
    <w:rPr>
      <w:rFonts w:ascii="Arial" w:eastAsia="Lucida Sans Unicode" w:hAnsi="Arial" w:cs="Tahoma"/>
      <w:kern w:val="1"/>
      <w:sz w:val="28"/>
      <w:szCs w:val="28"/>
      <w:lang w:eastAsia="zh-CN"/>
    </w:rPr>
  </w:style>
  <w:style w:type="paragraph" w:styleId="Recuodecorpodetexto">
    <w:name w:val="Body Text Indent"/>
    <w:basedOn w:val="Normal"/>
    <w:link w:val="RecuodecorpodetextoChar"/>
    <w:rsid w:val="00003E08"/>
    <w:pPr>
      <w:suppressAutoHyphens/>
      <w:ind w:left="567"/>
      <w:jc w:val="both"/>
    </w:pPr>
    <w:rPr>
      <w:rFonts w:ascii="Times New Roman" w:eastAsia="Times New Roman" w:hAnsi="Times New Roman" w:cs="Times New Roman"/>
      <w:kern w:val="1"/>
      <w:szCs w:val="20"/>
      <w:lang w:eastAsia="zh-CN"/>
    </w:rPr>
  </w:style>
  <w:style w:type="character" w:customStyle="1" w:styleId="RecuodecorpodetextoChar">
    <w:name w:val="Recuo de corpo de texto Char"/>
    <w:basedOn w:val="Fontepargpadro"/>
    <w:link w:val="Recuodecorpodetexto"/>
    <w:rsid w:val="00003E08"/>
    <w:rPr>
      <w:rFonts w:ascii="Times New Roman" w:eastAsia="Times New Roman" w:hAnsi="Times New Roman" w:cs="Times New Roman"/>
      <w:kern w:val="1"/>
      <w:szCs w:val="20"/>
      <w:lang w:eastAsia="zh-CN"/>
    </w:rPr>
  </w:style>
  <w:style w:type="paragraph" w:customStyle="1" w:styleId="Contedodoquadro">
    <w:name w:val="Conteúdo do quadro"/>
    <w:basedOn w:val="Corpodetexto"/>
    <w:rsid w:val="00003E08"/>
    <w:pPr>
      <w:jc w:val="left"/>
    </w:pPr>
    <w:rPr>
      <w:kern w:val="1"/>
      <w:sz w:val="24"/>
      <w:lang w:eastAsia="zh-CN"/>
    </w:rPr>
  </w:style>
  <w:style w:type="paragraph" w:customStyle="1" w:styleId="WW-Ttulo">
    <w:name w:val="WW-Título"/>
    <w:basedOn w:val="Normal"/>
    <w:next w:val="Corpodetexto"/>
    <w:rsid w:val="00003E08"/>
    <w:pPr>
      <w:keepNext/>
      <w:suppressAutoHyphens/>
      <w:spacing w:before="240" w:after="120"/>
    </w:pPr>
    <w:rPr>
      <w:rFonts w:ascii="Arial" w:eastAsia="MS Mincho" w:hAnsi="Arial" w:cs="Tahoma"/>
      <w:kern w:val="1"/>
      <w:sz w:val="28"/>
      <w:szCs w:val="28"/>
      <w:lang w:eastAsia="zh-CN"/>
    </w:rPr>
  </w:style>
  <w:style w:type="paragraph" w:styleId="Subttulo">
    <w:name w:val="Subtitle"/>
    <w:basedOn w:val="WW-Ttulo"/>
    <w:next w:val="Corpodetexto"/>
    <w:link w:val="SubttuloChar"/>
    <w:qFormat/>
    <w:rsid w:val="00003E08"/>
    <w:pPr>
      <w:jc w:val="center"/>
    </w:pPr>
    <w:rPr>
      <w:rFonts w:cs="Times New Roman"/>
      <w:i/>
      <w:iCs/>
    </w:rPr>
  </w:style>
  <w:style w:type="character" w:customStyle="1" w:styleId="SubttuloChar">
    <w:name w:val="Subtítulo Char"/>
    <w:basedOn w:val="Fontepargpadro"/>
    <w:link w:val="Subttulo"/>
    <w:rsid w:val="00003E08"/>
    <w:rPr>
      <w:rFonts w:ascii="Arial" w:eastAsia="MS Mincho" w:hAnsi="Arial" w:cs="Times New Roman"/>
      <w:i/>
      <w:iCs/>
      <w:kern w:val="1"/>
      <w:sz w:val="28"/>
      <w:szCs w:val="28"/>
      <w:lang w:eastAsia="zh-CN"/>
    </w:rPr>
  </w:style>
  <w:style w:type="paragraph" w:customStyle="1" w:styleId="Corpodetexto21">
    <w:name w:val="Corpo de texto 21"/>
    <w:basedOn w:val="Normal"/>
    <w:rsid w:val="00003E08"/>
    <w:pPr>
      <w:suppressAutoHyphens/>
      <w:spacing w:line="240" w:lineRule="exact"/>
      <w:ind w:left="1418"/>
      <w:jc w:val="both"/>
    </w:pPr>
    <w:rPr>
      <w:rFonts w:ascii="Arial" w:eastAsia="Times New Roman" w:hAnsi="Arial" w:cs="Arial"/>
      <w:kern w:val="1"/>
      <w:sz w:val="20"/>
      <w:szCs w:val="20"/>
      <w:lang w:eastAsia="zh-CN"/>
    </w:rPr>
  </w:style>
  <w:style w:type="paragraph" w:customStyle="1" w:styleId="WW-BodyText2">
    <w:name w:val="WW-Body Text 2"/>
    <w:basedOn w:val="Normal"/>
    <w:rsid w:val="00003E08"/>
    <w:pPr>
      <w:suppressAutoHyphens/>
      <w:spacing w:line="240" w:lineRule="exact"/>
      <w:ind w:left="1134"/>
      <w:jc w:val="both"/>
    </w:pPr>
    <w:rPr>
      <w:rFonts w:ascii="Arial" w:eastAsia="Times New Roman" w:hAnsi="Arial" w:cs="Arial"/>
      <w:kern w:val="1"/>
      <w:sz w:val="22"/>
      <w:szCs w:val="20"/>
      <w:lang w:eastAsia="zh-CN"/>
    </w:rPr>
  </w:style>
  <w:style w:type="paragraph" w:customStyle="1" w:styleId="Recuodecorpodetexto21">
    <w:name w:val="Recuo de corpo de texto 21"/>
    <w:basedOn w:val="Normal"/>
    <w:rsid w:val="00003E08"/>
    <w:pPr>
      <w:suppressAutoHyphens/>
      <w:ind w:left="1701" w:hanging="567"/>
      <w:jc w:val="both"/>
    </w:pPr>
    <w:rPr>
      <w:rFonts w:ascii="Arial" w:eastAsia="Times New Roman" w:hAnsi="Arial" w:cs="Arial"/>
      <w:kern w:val="1"/>
      <w:sz w:val="22"/>
      <w:szCs w:val="20"/>
      <w:lang w:eastAsia="zh-CN"/>
    </w:rPr>
  </w:style>
  <w:style w:type="paragraph" w:customStyle="1" w:styleId="Recuodecorpodetexto31">
    <w:name w:val="Recuo de corpo de texto 31"/>
    <w:basedOn w:val="Normal"/>
    <w:rsid w:val="00003E08"/>
    <w:pPr>
      <w:suppressAutoHyphens/>
      <w:spacing w:line="240" w:lineRule="exact"/>
      <w:ind w:left="1701"/>
      <w:jc w:val="both"/>
    </w:pPr>
    <w:rPr>
      <w:rFonts w:ascii="Arial" w:eastAsia="Times New Roman" w:hAnsi="Arial" w:cs="Arial"/>
      <w:kern w:val="1"/>
      <w:sz w:val="22"/>
      <w:szCs w:val="20"/>
      <w:lang w:eastAsia="zh-CN"/>
    </w:rPr>
  </w:style>
  <w:style w:type="paragraph" w:customStyle="1" w:styleId="WW-BodyText21">
    <w:name w:val="WW-Body Text 21"/>
    <w:basedOn w:val="Normal"/>
    <w:rsid w:val="00003E08"/>
    <w:pPr>
      <w:suppressAutoHyphens/>
      <w:ind w:left="567"/>
      <w:jc w:val="both"/>
    </w:pPr>
    <w:rPr>
      <w:rFonts w:ascii="Times New Roman" w:eastAsia="Times New Roman" w:hAnsi="Times New Roman" w:cs="Times New Roman"/>
      <w:kern w:val="1"/>
      <w:sz w:val="22"/>
      <w:szCs w:val="20"/>
      <w:lang w:eastAsia="zh-CN"/>
    </w:rPr>
  </w:style>
  <w:style w:type="paragraph" w:customStyle="1" w:styleId="WW-BodyText212">
    <w:name w:val="WW-Body Text 212"/>
    <w:basedOn w:val="Normal"/>
    <w:rsid w:val="00003E08"/>
    <w:pPr>
      <w:suppressAutoHyphens/>
      <w:ind w:left="567"/>
      <w:jc w:val="both"/>
    </w:pPr>
    <w:rPr>
      <w:rFonts w:ascii="Times New Roman" w:eastAsia="Times New Roman" w:hAnsi="Times New Roman" w:cs="Times New Roman"/>
      <w:kern w:val="1"/>
      <w:szCs w:val="20"/>
      <w:lang w:eastAsia="zh-CN"/>
    </w:rPr>
  </w:style>
  <w:style w:type="paragraph" w:customStyle="1" w:styleId="Recuodecorpodetexto210">
    <w:name w:val="Recuo de corpo de texto 21"/>
    <w:basedOn w:val="Normal"/>
    <w:rsid w:val="00003E08"/>
    <w:pPr>
      <w:suppressAutoHyphens/>
      <w:ind w:left="567"/>
      <w:jc w:val="both"/>
    </w:pPr>
    <w:rPr>
      <w:rFonts w:ascii="Times New Roman" w:eastAsia="Times New Roman" w:hAnsi="Times New Roman" w:cs="Times New Roman"/>
      <w:b/>
      <w:kern w:val="1"/>
      <w:szCs w:val="20"/>
      <w:lang w:eastAsia="zh-CN"/>
    </w:rPr>
  </w:style>
  <w:style w:type="paragraph" w:customStyle="1" w:styleId="Textoembloco1">
    <w:name w:val="Texto em bloco1"/>
    <w:basedOn w:val="Normal"/>
    <w:rsid w:val="00003E08"/>
    <w:pPr>
      <w:suppressAutoHyphens/>
      <w:spacing w:line="240" w:lineRule="exact"/>
      <w:ind w:left="567" w:right="6"/>
      <w:jc w:val="both"/>
    </w:pPr>
    <w:rPr>
      <w:rFonts w:ascii="Times New Roman" w:eastAsia="Times New Roman" w:hAnsi="Times New Roman" w:cs="Times New Roman"/>
      <w:kern w:val="1"/>
      <w:sz w:val="22"/>
      <w:szCs w:val="20"/>
      <w:lang w:eastAsia="zh-CN"/>
    </w:rPr>
  </w:style>
  <w:style w:type="paragraph" w:customStyle="1" w:styleId="TxBrp4">
    <w:name w:val="TxBr_p4"/>
    <w:basedOn w:val="Normal"/>
    <w:rsid w:val="00003E08"/>
    <w:pPr>
      <w:widowControl w:val="0"/>
      <w:tabs>
        <w:tab w:val="left" w:pos="29254"/>
      </w:tabs>
      <w:suppressAutoHyphens/>
      <w:spacing w:line="240" w:lineRule="atLeast"/>
      <w:ind w:left="4020"/>
      <w:jc w:val="both"/>
    </w:pPr>
    <w:rPr>
      <w:rFonts w:ascii="Times New Roman" w:eastAsia="Times New Roman" w:hAnsi="Times New Roman" w:cs="Times New Roman"/>
      <w:kern w:val="1"/>
      <w:szCs w:val="20"/>
      <w:lang w:val="en-US" w:eastAsia="zh-CN"/>
    </w:rPr>
  </w:style>
  <w:style w:type="paragraph" w:customStyle="1" w:styleId="TxBrc5">
    <w:name w:val="TxBr_c5"/>
    <w:basedOn w:val="Normal"/>
    <w:rsid w:val="00003E08"/>
    <w:pPr>
      <w:widowControl w:val="0"/>
      <w:suppressAutoHyphens/>
      <w:spacing w:line="240" w:lineRule="atLeast"/>
      <w:jc w:val="center"/>
    </w:pPr>
    <w:rPr>
      <w:rFonts w:ascii="Times New Roman" w:eastAsia="Times New Roman" w:hAnsi="Times New Roman" w:cs="Times New Roman"/>
      <w:kern w:val="1"/>
      <w:szCs w:val="20"/>
      <w:lang w:val="en-US" w:eastAsia="zh-CN"/>
    </w:rPr>
  </w:style>
  <w:style w:type="paragraph" w:customStyle="1" w:styleId="TxBrp6">
    <w:name w:val="TxBr_p6"/>
    <w:basedOn w:val="Normal"/>
    <w:rsid w:val="00003E08"/>
    <w:pPr>
      <w:widowControl w:val="0"/>
      <w:tabs>
        <w:tab w:val="left" w:pos="11605"/>
      </w:tabs>
      <w:suppressAutoHyphens/>
      <w:spacing w:line="209" w:lineRule="atLeast"/>
      <w:ind w:left="194"/>
      <w:jc w:val="both"/>
    </w:pPr>
    <w:rPr>
      <w:rFonts w:ascii="Times New Roman" w:eastAsia="Times New Roman" w:hAnsi="Times New Roman" w:cs="Times New Roman"/>
      <w:kern w:val="1"/>
      <w:szCs w:val="20"/>
      <w:lang w:val="en-US" w:eastAsia="zh-CN"/>
    </w:rPr>
  </w:style>
  <w:style w:type="paragraph" w:customStyle="1" w:styleId="TxBrp7">
    <w:name w:val="TxBr_p7"/>
    <w:basedOn w:val="Normal"/>
    <w:rsid w:val="00003E08"/>
    <w:pPr>
      <w:widowControl w:val="0"/>
      <w:tabs>
        <w:tab w:val="left" w:pos="12557"/>
      </w:tabs>
      <w:suppressAutoHyphens/>
      <w:spacing w:line="209" w:lineRule="atLeast"/>
      <w:ind w:left="211"/>
      <w:jc w:val="both"/>
    </w:pPr>
    <w:rPr>
      <w:rFonts w:ascii="Times New Roman" w:eastAsia="Times New Roman" w:hAnsi="Times New Roman" w:cs="Times New Roman"/>
      <w:kern w:val="1"/>
      <w:szCs w:val="20"/>
      <w:lang w:val="en-US" w:eastAsia="zh-CN"/>
    </w:rPr>
  </w:style>
  <w:style w:type="paragraph" w:customStyle="1" w:styleId="TxBrp8">
    <w:name w:val="TxBr_p8"/>
    <w:basedOn w:val="Normal"/>
    <w:rsid w:val="00003E08"/>
    <w:pPr>
      <w:widowControl w:val="0"/>
      <w:tabs>
        <w:tab w:val="left" w:pos="13790"/>
      </w:tabs>
      <w:suppressAutoHyphens/>
      <w:spacing w:line="209" w:lineRule="atLeast"/>
      <w:ind w:left="233"/>
      <w:jc w:val="both"/>
    </w:pPr>
    <w:rPr>
      <w:rFonts w:ascii="Times New Roman" w:eastAsia="Times New Roman" w:hAnsi="Times New Roman" w:cs="Times New Roman"/>
      <w:kern w:val="1"/>
      <w:szCs w:val="20"/>
      <w:lang w:val="en-US" w:eastAsia="zh-CN"/>
    </w:rPr>
  </w:style>
  <w:style w:type="paragraph" w:customStyle="1" w:styleId="Corpodetexto31">
    <w:name w:val="Corpo de texto 31"/>
    <w:basedOn w:val="Normal"/>
    <w:rsid w:val="00003E08"/>
    <w:pPr>
      <w:suppressAutoHyphens/>
      <w:ind w:right="-35"/>
      <w:jc w:val="center"/>
    </w:pPr>
    <w:rPr>
      <w:rFonts w:ascii="Times New Roman" w:eastAsia="Times New Roman" w:hAnsi="Times New Roman" w:cs="Times New Roman"/>
      <w:b/>
      <w:kern w:val="1"/>
      <w:sz w:val="16"/>
      <w:szCs w:val="20"/>
      <w:lang w:eastAsia="zh-CN"/>
    </w:rPr>
  </w:style>
  <w:style w:type="paragraph" w:customStyle="1" w:styleId="Recuodecorpodetexto310">
    <w:name w:val="Recuo de corpo de texto 31"/>
    <w:basedOn w:val="Normal"/>
    <w:rsid w:val="00003E08"/>
    <w:pPr>
      <w:suppressAutoHyphens/>
      <w:spacing w:line="360" w:lineRule="auto"/>
      <w:ind w:left="567"/>
      <w:jc w:val="center"/>
    </w:pPr>
    <w:rPr>
      <w:rFonts w:ascii="Bookman Old Style" w:eastAsia="Times New Roman" w:hAnsi="Bookman Old Style" w:cs="Bookman Old Style"/>
      <w:bCs/>
      <w:kern w:val="1"/>
      <w:szCs w:val="20"/>
      <w:lang w:eastAsia="zh-CN"/>
    </w:rPr>
  </w:style>
  <w:style w:type="paragraph" w:customStyle="1" w:styleId="Corpodetexto210">
    <w:name w:val="Corpo de texto 21"/>
    <w:basedOn w:val="Normal"/>
    <w:rsid w:val="00003E08"/>
    <w:pPr>
      <w:suppressAutoHyphens/>
      <w:jc w:val="both"/>
    </w:pPr>
    <w:rPr>
      <w:rFonts w:ascii="Times New Roman" w:eastAsia="Times New Roman" w:hAnsi="Times New Roman" w:cs="Times New Roman"/>
      <w:kern w:val="1"/>
      <w:sz w:val="22"/>
      <w:szCs w:val="22"/>
      <w:lang w:eastAsia="zh-CN"/>
    </w:rPr>
  </w:style>
  <w:style w:type="paragraph" w:customStyle="1" w:styleId="Contedodatabela">
    <w:name w:val="Conteúdo da tabela"/>
    <w:basedOn w:val="Normal"/>
    <w:rsid w:val="00003E08"/>
    <w:pPr>
      <w:suppressLineNumbers/>
      <w:suppressAutoHyphens/>
    </w:pPr>
    <w:rPr>
      <w:rFonts w:ascii="Times New Roman" w:eastAsia="Times New Roman" w:hAnsi="Times New Roman" w:cs="Times New Roman"/>
      <w:kern w:val="1"/>
      <w:sz w:val="20"/>
      <w:szCs w:val="20"/>
      <w:lang w:eastAsia="zh-CN"/>
    </w:rPr>
  </w:style>
  <w:style w:type="paragraph" w:customStyle="1" w:styleId="Ttulodatabela">
    <w:name w:val="Título da tabela"/>
    <w:basedOn w:val="Contedodatabela"/>
    <w:rsid w:val="00003E08"/>
    <w:pPr>
      <w:jc w:val="center"/>
    </w:pPr>
    <w:rPr>
      <w:b/>
      <w:bCs/>
    </w:rPr>
  </w:style>
  <w:style w:type="paragraph" w:customStyle="1" w:styleId="Ttulodetabela">
    <w:name w:val="Título de tabela"/>
    <w:basedOn w:val="Contedodetabela"/>
    <w:rsid w:val="00003E08"/>
    <w:pPr>
      <w:widowControl/>
      <w:jc w:val="center"/>
    </w:pPr>
    <w:rPr>
      <w:rFonts w:eastAsia="Times New Roman" w:cs="Times New Roman"/>
      <w:b/>
      <w:bCs/>
      <w:sz w:val="20"/>
      <w:szCs w:val="20"/>
      <w:lang w:bidi="ar-SA"/>
    </w:rPr>
  </w:style>
  <w:style w:type="paragraph" w:customStyle="1" w:styleId="Corpodetexto24">
    <w:name w:val="Corpo de texto 24"/>
    <w:basedOn w:val="Normal"/>
    <w:rsid w:val="00003E08"/>
    <w:pPr>
      <w:suppressAutoHyphens/>
      <w:spacing w:after="120" w:line="480" w:lineRule="auto"/>
    </w:pPr>
    <w:rPr>
      <w:rFonts w:ascii="Times New Roman" w:eastAsia="Times New Roman" w:hAnsi="Times New Roman" w:cs="Times New Roman"/>
      <w:lang w:eastAsia="ar-SA"/>
    </w:rPr>
  </w:style>
  <w:style w:type="paragraph" w:customStyle="1" w:styleId="Textopr-formatado">
    <w:name w:val="Texto pré-formatado"/>
    <w:basedOn w:val="Normal"/>
    <w:rsid w:val="00003E08"/>
    <w:pPr>
      <w:widowControl w:val="0"/>
      <w:suppressAutoHyphens/>
    </w:pPr>
    <w:rPr>
      <w:rFonts w:ascii="Courier New" w:eastAsia="Courier New" w:hAnsi="Courier New" w:cs="Courier New"/>
      <w:kern w:val="1"/>
      <w:sz w:val="20"/>
      <w:szCs w:val="20"/>
      <w:lang w:eastAsia="zh-CN"/>
    </w:rPr>
  </w:style>
  <w:style w:type="paragraph" w:customStyle="1" w:styleId="Recuodecorpodetexto23">
    <w:name w:val="Recuo de corpo de texto 23"/>
    <w:basedOn w:val="Normal"/>
    <w:rsid w:val="00003E08"/>
    <w:pPr>
      <w:suppressAutoHyphens/>
      <w:ind w:firstLine="1440"/>
      <w:jc w:val="both"/>
    </w:pPr>
    <w:rPr>
      <w:rFonts w:ascii="Times New Roman" w:eastAsia="Times New Roman" w:hAnsi="Times New Roman" w:cs="Times New Roman"/>
      <w:kern w:val="1"/>
      <w:lang w:eastAsia="zh-CN"/>
    </w:rPr>
  </w:style>
  <w:style w:type="numbering" w:customStyle="1" w:styleId="Semlista1">
    <w:name w:val="Sem lista1"/>
    <w:next w:val="Semlista"/>
    <w:uiPriority w:val="99"/>
    <w:semiHidden/>
    <w:unhideWhenUsed/>
    <w:rsid w:val="00003E08"/>
  </w:style>
  <w:style w:type="character" w:styleId="HiperlinkVisitado">
    <w:name w:val="FollowedHyperlink"/>
    <w:uiPriority w:val="99"/>
    <w:semiHidden/>
    <w:unhideWhenUsed/>
    <w:rsid w:val="00003E08"/>
    <w:rPr>
      <w:color w:val="954F72"/>
      <w:u w:val="single"/>
    </w:rPr>
  </w:style>
  <w:style w:type="paragraph" w:customStyle="1" w:styleId="msonormal0">
    <w:name w:val="msonormal"/>
    <w:basedOn w:val="Normal"/>
    <w:rsid w:val="00003E0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t-BR"/>
    </w:rPr>
  </w:style>
  <w:style w:type="table" w:customStyle="1" w:styleId="Tabelacomgrade1">
    <w:name w:val="Tabela com grade1"/>
    <w:basedOn w:val="Tabelanormal"/>
    <w:next w:val="Tabelacomgrade"/>
    <w:uiPriority w:val="59"/>
    <w:rsid w:val="00003E08"/>
    <w:rPr>
      <w:rFonts w:ascii="Calibri" w:eastAsia="Calibri" w:hAnsi="Calibri" w:cs="Times New Roman"/>
      <w:sz w:val="20"/>
      <w:szCs w:val="20"/>
      <w:lang w:eastAsia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GE-Alteraesdestacadas">
    <w:name w:val="PGE - Alterações destacadas"/>
    <w:uiPriority w:val="1"/>
    <w:qFormat/>
    <w:rsid w:val="00003E08"/>
    <w:rPr>
      <w:rFonts w:ascii="Arial" w:hAnsi="Arial"/>
      <w:b/>
      <w:color w:val="000000"/>
      <w:sz w:val="22"/>
      <w:u w:val="single"/>
    </w:rPr>
  </w:style>
  <w:style w:type="character" w:styleId="Refdecomentrio">
    <w:name w:val="annotation reference"/>
    <w:rsid w:val="00003E08"/>
    <w:rPr>
      <w:sz w:val="16"/>
    </w:rPr>
  </w:style>
  <w:style w:type="paragraph" w:styleId="Textodecomentrio">
    <w:name w:val="annotation text"/>
    <w:basedOn w:val="Normal"/>
    <w:link w:val="TextodecomentrioChar"/>
    <w:uiPriority w:val="99"/>
    <w:rsid w:val="00003E08"/>
    <w:pPr>
      <w:widowControl w:val="0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003E08"/>
    <w:rPr>
      <w:rFonts w:ascii="Times New Roman" w:eastAsia="Times New Roman" w:hAnsi="Times New Roman" w:cs="Times New Roman"/>
      <w:sz w:val="20"/>
      <w:szCs w:val="20"/>
    </w:rPr>
  </w:style>
  <w:style w:type="paragraph" w:styleId="Ttulo">
    <w:name w:val="Title"/>
    <w:basedOn w:val="Normal"/>
    <w:link w:val="TtuloChar"/>
    <w:qFormat/>
    <w:rsid w:val="00003E08"/>
    <w:pPr>
      <w:jc w:val="center"/>
    </w:pPr>
    <w:rPr>
      <w:rFonts w:ascii="Times New Roman" w:eastAsia="Times New Roman" w:hAnsi="Times New Roman" w:cs="Times New Roman"/>
      <w:b/>
      <w:sz w:val="28"/>
      <w:szCs w:val="20"/>
      <w:lang w:val="en-US"/>
    </w:rPr>
  </w:style>
  <w:style w:type="character" w:customStyle="1" w:styleId="TtuloChar">
    <w:name w:val="Título Char"/>
    <w:basedOn w:val="Fontepargpadro"/>
    <w:link w:val="Ttulo"/>
    <w:rsid w:val="00003E08"/>
    <w:rPr>
      <w:rFonts w:ascii="Times New Roman" w:eastAsia="Times New Roman" w:hAnsi="Times New Roman" w:cs="Times New Roman"/>
      <w:b/>
      <w:sz w:val="28"/>
      <w:szCs w:val="20"/>
      <w:lang w:val="en-US"/>
    </w:rPr>
  </w:style>
  <w:style w:type="character" w:customStyle="1" w:styleId="MenoPendente1">
    <w:name w:val="Menção Pendente1"/>
    <w:uiPriority w:val="99"/>
    <w:semiHidden/>
    <w:unhideWhenUsed/>
    <w:rsid w:val="00003E08"/>
    <w:rPr>
      <w:color w:val="605E5C"/>
      <w:shd w:val="clear" w:color="auto" w:fill="E1DFDD"/>
    </w:rPr>
  </w:style>
  <w:style w:type="paragraph" w:styleId="Corpodetexto3">
    <w:name w:val="Body Text 3"/>
    <w:basedOn w:val="Normal"/>
    <w:link w:val="Corpodetexto3Char"/>
    <w:uiPriority w:val="99"/>
    <w:unhideWhenUsed/>
    <w:rsid w:val="00003E08"/>
    <w:pPr>
      <w:suppressAutoHyphens/>
      <w:spacing w:after="120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Corpodetexto3Char">
    <w:name w:val="Corpo de texto 3 Char"/>
    <w:basedOn w:val="Fontepargpadro"/>
    <w:link w:val="Corpodetexto3"/>
    <w:uiPriority w:val="99"/>
    <w:rsid w:val="00003E08"/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WW8Num4z1">
    <w:name w:val="WW8Num4z1"/>
    <w:rsid w:val="00003E08"/>
    <w:rPr>
      <w:rFonts w:ascii="Courier New" w:hAnsi="Courier New" w:cs="Courier New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DB2C89"/>
    <w:rPr>
      <w:color w:val="605E5C"/>
      <w:shd w:val="clear" w:color="auto" w:fill="E1DFDD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2D21FA"/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2D21FA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2D21FA"/>
    <w:rPr>
      <w:vertAlign w:val="superscript"/>
    </w:rPr>
  </w:style>
  <w:style w:type="character" w:styleId="MenoPendente">
    <w:name w:val="Unresolved Mention"/>
    <w:basedOn w:val="Fontepargpadro"/>
    <w:uiPriority w:val="99"/>
    <w:semiHidden/>
    <w:unhideWhenUsed/>
    <w:rsid w:val="0020363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5029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neto.compraspmeti@gmail.com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AC17AC-1700-4C51-AB60-76B09EFDF4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662</TotalTime>
  <Pages>21</Pages>
  <Words>207</Words>
  <Characters>1123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Microsoft Office User</dc:creator>
  <cp:lastModifiedBy>pmeti</cp:lastModifiedBy>
  <cp:revision>96</cp:revision>
  <cp:lastPrinted>2023-01-23T14:51:00Z</cp:lastPrinted>
  <dcterms:created xsi:type="dcterms:W3CDTF">2023-01-23T14:52:00Z</dcterms:created>
  <dcterms:modified xsi:type="dcterms:W3CDTF">2025-11-05T13:04:00Z</dcterms:modified>
</cp:coreProperties>
</file>