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33E235" w14:textId="77777777" w:rsidR="00AD184A" w:rsidRPr="000F2336" w:rsidRDefault="00AD184A">
      <w:pPr>
        <w:spacing w:line="276" w:lineRule="auto"/>
        <w:rPr>
          <w:rFonts w:ascii="Arial" w:hAnsi="Arial" w:cs="Arial"/>
          <w:sz w:val="22"/>
          <w:szCs w:val="22"/>
        </w:rPr>
      </w:pPr>
    </w:p>
    <w:p w14:paraId="1979CFD1"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7126401E"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r w:rsidRPr="000F2336">
        <w:rPr>
          <w:rFonts w:ascii="Arial" w:hAnsi="Arial" w:cs="Arial"/>
          <w:b/>
          <w:bCs/>
          <w:sz w:val="22"/>
          <w:szCs w:val="22"/>
        </w:rPr>
        <w:t xml:space="preserve">PROCESSO ADMINISTRATIVO Nº </w:t>
      </w:r>
      <w:r w:rsidR="00CE0D49" w:rsidRPr="000F2336">
        <w:rPr>
          <w:rFonts w:ascii="Arial" w:hAnsi="Arial" w:cs="Arial"/>
          <w:b/>
          <w:bCs/>
          <w:sz w:val="22"/>
          <w:szCs w:val="22"/>
        </w:rPr>
        <w:t>9.460/2025</w:t>
      </w:r>
    </w:p>
    <w:p w14:paraId="6376ABC4"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r w:rsidRPr="000F2336">
        <w:rPr>
          <w:rFonts w:ascii="Arial" w:hAnsi="Arial" w:cs="Arial"/>
          <w:b/>
          <w:bCs/>
          <w:sz w:val="22"/>
          <w:szCs w:val="22"/>
        </w:rPr>
        <w:t xml:space="preserve">PREGÃO ELETRÔNICO Nº </w:t>
      </w:r>
      <w:r w:rsidR="00595296">
        <w:rPr>
          <w:rFonts w:ascii="Arial" w:hAnsi="Arial" w:cs="Arial"/>
          <w:b/>
          <w:bCs/>
          <w:sz w:val="22"/>
          <w:szCs w:val="22"/>
        </w:rPr>
        <w:t>08</w:t>
      </w:r>
      <w:r w:rsidR="00CE0D49" w:rsidRPr="000F2336">
        <w:rPr>
          <w:rFonts w:ascii="Arial" w:hAnsi="Arial" w:cs="Arial"/>
          <w:b/>
          <w:bCs/>
          <w:sz w:val="22"/>
          <w:szCs w:val="22"/>
        </w:rPr>
        <w:t>/2026</w:t>
      </w:r>
    </w:p>
    <w:p w14:paraId="5AA87B8F"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r w:rsidRPr="000F2336">
        <w:rPr>
          <w:rFonts w:ascii="Arial" w:hAnsi="Arial" w:cs="Arial"/>
          <w:b/>
          <w:bCs/>
          <w:sz w:val="22"/>
          <w:szCs w:val="22"/>
        </w:rPr>
        <w:t xml:space="preserve">EDITAL Nº </w:t>
      </w:r>
      <w:r w:rsidR="00595296">
        <w:rPr>
          <w:rFonts w:ascii="Arial" w:hAnsi="Arial" w:cs="Arial"/>
          <w:b/>
          <w:bCs/>
          <w:sz w:val="22"/>
          <w:szCs w:val="22"/>
        </w:rPr>
        <w:t>12</w:t>
      </w:r>
      <w:r w:rsidR="00CE0D49" w:rsidRPr="000F2336">
        <w:rPr>
          <w:rFonts w:ascii="Arial" w:hAnsi="Arial" w:cs="Arial"/>
          <w:b/>
          <w:bCs/>
          <w:sz w:val="22"/>
          <w:szCs w:val="22"/>
        </w:rPr>
        <w:t>/2026</w:t>
      </w:r>
    </w:p>
    <w:p w14:paraId="0C98F25F"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6296DCAF"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509D0BED"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33DF6195"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sidRPr="000F2336">
        <w:rPr>
          <w:rFonts w:ascii="Arial" w:hAnsi="Arial" w:cs="Arial"/>
          <w:b/>
          <w:bCs/>
          <w:sz w:val="22"/>
          <w:szCs w:val="22"/>
        </w:rPr>
        <w:t>OBJETO</w:t>
      </w:r>
    </w:p>
    <w:p w14:paraId="1BAF6CD8"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bookmarkStart w:id="0" w:name="_Hlk159827033"/>
      <w:r w:rsidRPr="000F2336">
        <w:rPr>
          <w:rFonts w:ascii="Arial" w:hAnsi="Arial" w:cs="Arial"/>
          <w:sz w:val="22"/>
          <w:szCs w:val="22"/>
        </w:rPr>
        <w:t>Locação de veículos</w:t>
      </w:r>
      <w:r w:rsidR="000F4225" w:rsidRPr="000F2336">
        <w:rPr>
          <w:rFonts w:ascii="Arial" w:hAnsi="Arial" w:cs="Arial"/>
          <w:sz w:val="22"/>
          <w:szCs w:val="22"/>
        </w:rPr>
        <w:t xml:space="preserve"> (tipo automóvel, motocicleta, caminhonete e caminhão)</w:t>
      </w:r>
      <w:r w:rsidR="00305008" w:rsidRPr="000F2336">
        <w:rPr>
          <w:rFonts w:ascii="Arial" w:hAnsi="Arial" w:cs="Arial"/>
          <w:sz w:val="22"/>
          <w:szCs w:val="22"/>
        </w:rPr>
        <w:t>.</w:t>
      </w:r>
    </w:p>
    <w:bookmarkEnd w:id="0"/>
    <w:p w14:paraId="33EF5A89"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0070F8DD"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0907E784"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0F497365"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sidRPr="000F2336">
        <w:rPr>
          <w:rFonts w:ascii="Arial" w:hAnsi="Arial" w:cs="Arial"/>
          <w:b/>
          <w:bCs/>
          <w:sz w:val="22"/>
          <w:szCs w:val="22"/>
        </w:rPr>
        <w:t>VALOR ESTIMADO DA CONTRATAÇÃO</w:t>
      </w:r>
    </w:p>
    <w:p w14:paraId="0FDCB0C4"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sidRPr="000F2336">
        <w:rPr>
          <w:rFonts w:ascii="Arial" w:hAnsi="Arial" w:cs="Arial"/>
          <w:sz w:val="22"/>
          <w:szCs w:val="22"/>
        </w:rPr>
        <w:t xml:space="preserve">R$ </w:t>
      </w:r>
      <w:r w:rsidR="006E569A" w:rsidRPr="000F2336">
        <w:rPr>
          <w:rFonts w:ascii="Arial" w:hAnsi="Arial" w:cs="Arial"/>
          <w:sz w:val="22"/>
          <w:szCs w:val="22"/>
        </w:rPr>
        <w:t>8.741.881,80</w:t>
      </w:r>
      <w:r w:rsidRPr="000F2336">
        <w:rPr>
          <w:rFonts w:ascii="Arial" w:hAnsi="Arial" w:cs="Arial"/>
          <w:sz w:val="22"/>
          <w:szCs w:val="22"/>
        </w:rPr>
        <w:t xml:space="preserve"> (</w:t>
      </w:r>
      <w:r w:rsidR="006E569A" w:rsidRPr="000F2336">
        <w:rPr>
          <w:rFonts w:ascii="Arial" w:hAnsi="Arial" w:cs="Arial"/>
          <w:sz w:val="22"/>
          <w:szCs w:val="22"/>
        </w:rPr>
        <w:t>oito</w:t>
      </w:r>
      <w:r w:rsidRPr="000F2336">
        <w:rPr>
          <w:rFonts w:ascii="Arial" w:hAnsi="Arial" w:cs="Arial"/>
          <w:sz w:val="22"/>
          <w:szCs w:val="22"/>
        </w:rPr>
        <w:t xml:space="preserve"> milhões</w:t>
      </w:r>
      <w:r w:rsidR="006E569A" w:rsidRPr="000F2336">
        <w:rPr>
          <w:rFonts w:ascii="Arial" w:hAnsi="Arial" w:cs="Arial"/>
          <w:sz w:val="22"/>
          <w:szCs w:val="22"/>
        </w:rPr>
        <w:t>,</w:t>
      </w:r>
      <w:r w:rsidRPr="000F2336">
        <w:rPr>
          <w:rFonts w:ascii="Arial" w:hAnsi="Arial" w:cs="Arial"/>
          <w:sz w:val="22"/>
          <w:szCs w:val="22"/>
        </w:rPr>
        <w:t xml:space="preserve"> </w:t>
      </w:r>
      <w:r w:rsidR="006E569A" w:rsidRPr="000F2336">
        <w:rPr>
          <w:rFonts w:ascii="Arial" w:hAnsi="Arial" w:cs="Arial"/>
          <w:sz w:val="22"/>
          <w:szCs w:val="22"/>
        </w:rPr>
        <w:t>setecentos e quarenta e um</w:t>
      </w:r>
      <w:r w:rsidRPr="000F2336">
        <w:rPr>
          <w:rFonts w:ascii="Arial" w:hAnsi="Arial" w:cs="Arial"/>
          <w:sz w:val="22"/>
          <w:szCs w:val="22"/>
        </w:rPr>
        <w:t xml:space="preserve"> mil</w:t>
      </w:r>
      <w:r w:rsidR="006E569A" w:rsidRPr="000F2336">
        <w:rPr>
          <w:rFonts w:ascii="Arial" w:hAnsi="Arial" w:cs="Arial"/>
          <w:sz w:val="22"/>
          <w:szCs w:val="22"/>
        </w:rPr>
        <w:t>, oitocentos e oitenta e um reais e oitenta centavos</w:t>
      </w:r>
      <w:r w:rsidRPr="000F2336">
        <w:rPr>
          <w:rFonts w:ascii="Arial" w:hAnsi="Arial" w:cs="Arial"/>
          <w:sz w:val="22"/>
          <w:szCs w:val="22"/>
        </w:rPr>
        <w:t>) pelo período de 60 meses</w:t>
      </w:r>
      <w:r w:rsidR="00305008" w:rsidRPr="000F2336">
        <w:rPr>
          <w:rFonts w:ascii="Arial" w:hAnsi="Arial" w:cs="Arial"/>
          <w:sz w:val="22"/>
          <w:szCs w:val="22"/>
        </w:rPr>
        <w:t>.</w:t>
      </w:r>
    </w:p>
    <w:p w14:paraId="2075FA7A"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6916DD0B"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2D2AD277"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5ED8EAC2"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r w:rsidRPr="000F2336">
        <w:rPr>
          <w:rFonts w:ascii="Arial" w:hAnsi="Arial" w:cs="Arial"/>
          <w:b/>
          <w:bCs/>
          <w:sz w:val="22"/>
          <w:szCs w:val="22"/>
        </w:rPr>
        <w:t xml:space="preserve">DATA DA SESSÃO PÚBLICA – Data </w:t>
      </w:r>
      <w:r w:rsidR="00FF0851">
        <w:rPr>
          <w:rFonts w:ascii="Arial" w:hAnsi="Arial" w:cs="Arial"/>
          <w:b/>
          <w:bCs/>
          <w:sz w:val="22"/>
          <w:szCs w:val="22"/>
        </w:rPr>
        <w:t>31</w:t>
      </w:r>
      <w:r w:rsidRPr="000F2336">
        <w:rPr>
          <w:rFonts w:ascii="Arial" w:hAnsi="Arial" w:cs="Arial"/>
          <w:b/>
          <w:bCs/>
          <w:sz w:val="22"/>
          <w:szCs w:val="22"/>
        </w:rPr>
        <w:t xml:space="preserve"> de </w:t>
      </w:r>
      <w:r w:rsidR="00595296">
        <w:rPr>
          <w:rFonts w:ascii="Arial" w:hAnsi="Arial" w:cs="Arial"/>
          <w:b/>
          <w:bCs/>
          <w:sz w:val="22"/>
          <w:szCs w:val="22"/>
        </w:rPr>
        <w:t>março</w:t>
      </w:r>
      <w:r w:rsidRPr="000F2336">
        <w:rPr>
          <w:rFonts w:ascii="Arial" w:hAnsi="Arial" w:cs="Arial"/>
          <w:b/>
          <w:bCs/>
          <w:sz w:val="22"/>
          <w:szCs w:val="22"/>
        </w:rPr>
        <w:t xml:space="preserve"> de 202</w:t>
      </w:r>
      <w:r w:rsidR="006E569A" w:rsidRPr="000F2336">
        <w:rPr>
          <w:rFonts w:ascii="Arial" w:hAnsi="Arial" w:cs="Arial"/>
          <w:b/>
          <w:bCs/>
          <w:sz w:val="22"/>
          <w:szCs w:val="22"/>
        </w:rPr>
        <w:t>6</w:t>
      </w:r>
    </w:p>
    <w:p w14:paraId="42B2F1EA"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r w:rsidRPr="000F2336">
        <w:rPr>
          <w:rFonts w:ascii="Arial" w:hAnsi="Arial" w:cs="Arial"/>
          <w:b/>
          <w:bCs/>
          <w:sz w:val="22"/>
          <w:szCs w:val="22"/>
        </w:rPr>
        <w:t xml:space="preserve">Cadastro das Propostas até: </w:t>
      </w:r>
      <w:r w:rsidRPr="000F2336">
        <w:rPr>
          <w:rFonts w:ascii="Arial" w:hAnsi="Arial" w:cs="Arial"/>
          <w:b/>
          <w:bCs/>
          <w:sz w:val="22"/>
          <w:szCs w:val="22"/>
        </w:rPr>
        <w:tab/>
      </w:r>
      <w:r w:rsidRPr="000F2336">
        <w:rPr>
          <w:rFonts w:ascii="Arial" w:hAnsi="Arial" w:cs="Arial"/>
          <w:b/>
          <w:bCs/>
          <w:sz w:val="22"/>
          <w:szCs w:val="22"/>
        </w:rPr>
        <w:tab/>
      </w:r>
      <w:r w:rsidR="00FF0851">
        <w:rPr>
          <w:rFonts w:ascii="Arial" w:hAnsi="Arial" w:cs="Arial"/>
          <w:sz w:val="22"/>
          <w:szCs w:val="22"/>
        </w:rPr>
        <w:t>31</w:t>
      </w:r>
      <w:r w:rsidR="00595296">
        <w:rPr>
          <w:rFonts w:ascii="Arial" w:hAnsi="Arial" w:cs="Arial"/>
          <w:sz w:val="22"/>
          <w:szCs w:val="22"/>
        </w:rPr>
        <w:t>/03</w:t>
      </w:r>
      <w:r w:rsidR="00CE0D49" w:rsidRPr="000F2336">
        <w:rPr>
          <w:rFonts w:ascii="Arial" w:hAnsi="Arial" w:cs="Arial"/>
          <w:sz w:val="22"/>
          <w:szCs w:val="22"/>
        </w:rPr>
        <w:t>/2026</w:t>
      </w:r>
      <w:r w:rsidRPr="000F2336">
        <w:rPr>
          <w:rFonts w:ascii="Arial" w:hAnsi="Arial" w:cs="Arial"/>
          <w:sz w:val="22"/>
          <w:szCs w:val="22"/>
        </w:rPr>
        <w:tab/>
      </w:r>
      <w:r w:rsidRPr="000F2336">
        <w:rPr>
          <w:rFonts w:ascii="Arial" w:hAnsi="Arial" w:cs="Arial"/>
          <w:sz w:val="22"/>
          <w:szCs w:val="22"/>
        </w:rPr>
        <w:tab/>
        <w:t>08h50min</w:t>
      </w:r>
    </w:p>
    <w:p w14:paraId="65F764E3"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r w:rsidRPr="000F2336">
        <w:rPr>
          <w:rFonts w:ascii="Arial" w:hAnsi="Arial" w:cs="Arial"/>
          <w:b/>
          <w:bCs/>
          <w:sz w:val="22"/>
          <w:szCs w:val="22"/>
        </w:rPr>
        <w:t>Abertura das Propostas:</w:t>
      </w:r>
      <w:r w:rsidRPr="000F2336">
        <w:rPr>
          <w:rFonts w:ascii="Arial" w:hAnsi="Arial" w:cs="Arial"/>
          <w:b/>
          <w:bCs/>
          <w:sz w:val="22"/>
          <w:szCs w:val="22"/>
        </w:rPr>
        <w:tab/>
      </w:r>
      <w:r w:rsidRPr="000F2336">
        <w:rPr>
          <w:rFonts w:ascii="Arial" w:hAnsi="Arial" w:cs="Arial"/>
          <w:b/>
          <w:bCs/>
          <w:sz w:val="22"/>
          <w:szCs w:val="22"/>
        </w:rPr>
        <w:tab/>
      </w:r>
      <w:r w:rsidRPr="000F2336">
        <w:rPr>
          <w:rFonts w:ascii="Arial" w:hAnsi="Arial" w:cs="Arial"/>
          <w:b/>
          <w:bCs/>
          <w:sz w:val="22"/>
          <w:szCs w:val="22"/>
        </w:rPr>
        <w:tab/>
      </w:r>
      <w:r w:rsidR="00FF0851">
        <w:rPr>
          <w:rFonts w:ascii="Arial" w:hAnsi="Arial" w:cs="Arial"/>
          <w:sz w:val="22"/>
          <w:szCs w:val="22"/>
        </w:rPr>
        <w:t>31</w:t>
      </w:r>
      <w:r w:rsidR="00595296">
        <w:rPr>
          <w:rFonts w:ascii="Arial" w:hAnsi="Arial" w:cs="Arial"/>
          <w:sz w:val="22"/>
          <w:szCs w:val="22"/>
        </w:rPr>
        <w:t>/03</w:t>
      </w:r>
      <w:r w:rsidR="00CE0D49" w:rsidRPr="000F2336">
        <w:rPr>
          <w:rFonts w:ascii="Arial" w:hAnsi="Arial" w:cs="Arial"/>
          <w:sz w:val="22"/>
          <w:szCs w:val="22"/>
        </w:rPr>
        <w:t>/2026</w:t>
      </w:r>
      <w:r w:rsidRPr="000F2336">
        <w:rPr>
          <w:rFonts w:ascii="Arial" w:hAnsi="Arial" w:cs="Arial"/>
          <w:sz w:val="22"/>
          <w:szCs w:val="22"/>
        </w:rPr>
        <w:tab/>
      </w:r>
      <w:r w:rsidRPr="000F2336">
        <w:rPr>
          <w:rFonts w:ascii="Arial" w:hAnsi="Arial" w:cs="Arial"/>
          <w:sz w:val="22"/>
          <w:szCs w:val="22"/>
        </w:rPr>
        <w:tab/>
        <w:t>09 horas</w:t>
      </w:r>
    </w:p>
    <w:p w14:paraId="5EE65239"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r w:rsidRPr="000F2336">
        <w:rPr>
          <w:rFonts w:ascii="Arial" w:hAnsi="Arial" w:cs="Arial"/>
          <w:b/>
          <w:bCs/>
          <w:sz w:val="22"/>
          <w:szCs w:val="22"/>
        </w:rPr>
        <w:t>Início do Pregão (fase competitiva)</w:t>
      </w:r>
      <w:r w:rsidRPr="000F2336">
        <w:rPr>
          <w:rFonts w:ascii="Arial" w:hAnsi="Arial" w:cs="Arial"/>
          <w:b/>
          <w:bCs/>
          <w:sz w:val="22"/>
          <w:szCs w:val="22"/>
        </w:rPr>
        <w:tab/>
      </w:r>
      <w:r w:rsidR="00FF0851">
        <w:rPr>
          <w:rFonts w:ascii="Arial" w:hAnsi="Arial" w:cs="Arial"/>
          <w:sz w:val="22"/>
          <w:szCs w:val="22"/>
        </w:rPr>
        <w:t>31</w:t>
      </w:r>
      <w:r w:rsidR="00595296">
        <w:rPr>
          <w:rFonts w:ascii="Arial" w:hAnsi="Arial" w:cs="Arial"/>
          <w:sz w:val="22"/>
          <w:szCs w:val="22"/>
        </w:rPr>
        <w:t>/03</w:t>
      </w:r>
      <w:r w:rsidR="00CE0D49" w:rsidRPr="000F2336">
        <w:rPr>
          <w:rFonts w:ascii="Arial" w:hAnsi="Arial" w:cs="Arial"/>
          <w:sz w:val="22"/>
          <w:szCs w:val="22"/>
        </w:rPr>
        <w:t>/2026</w:t>
      </w:r>
      <w:r w:rsidRPr="000F2336">
        <w:rPr>
          <w:rFonts w:ascii="Arial" w:hAnsi="Arial" w:cs="Arial"/>
          <w:sz w:val="22"/>
          <w:szCs w:val="22"/>
        </w:rPr>
        <w:tab/>
      </w:r>
      <w:r w:rsidRPr="000F2336">
        <w:rPr>
          <w:rFonts w:ascii="Arial" w:hAnsi="Arial" w:cs="Arial"/>
          <w:sz w:val="22"/>
          <w:szCs w:val="22"/>
        </w:rPr>
        <w:tab/>
        <w:t>09h10min</w:t>
      </w:r>
    </w:p>
    <w:p w14:paraId="44ED34EA"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5B13D78A"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23409D81" w14:textId="77777777" w:rsidR="00E1155D" w:rsidRPr="000F2336" w:rsidRDefault="00E1155D">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00E72593"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3E99255C"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sidRPr="000F2336">
        <w:rPr>
          <w:rFonts w:ascii="Arial" w:hAnsi="Arial" w:cs="Arial"/>
          <w:b/>
          <w:bCs/>
          <w:caps/>
          <w:sz w:val="22"/>
          <w:szCs w:val="22"/>
        </w:rPr>
        <w:t>Critério de Julgamento:</w:t>
      </w:r>
    </w:p>
    <w:p w14:paraId="143B13AA"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sidRPr="000F2336">
        <w:rPr>
          <w:rFonts w:ascii="Arial" w:hAnsi="Arial" w:cs="Arial"/>
          <w:sz w:val="22"/>
          <w:szCs w:val="22"/>
        </w:rPr>
        <w:t xml:space="preserve">Menor Preço </w:t>
      </w:r>
      <w:r w:rsidR="006B207B" w:rsidRPr="000F2336">
        <w:rPr>
          <w:rFonts w:ascii="Arial" w:hAnsi="Arial" w:cs="Arial"/>
          <w:sz w:val="22"/>
          <w:szCs w:val="22"/>
        </w:rPr>
        <w:t>por Item</w:t>
      </w:r>
    </w:p>
    <w:p w14:paraId="396E2C83"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52AE6991"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0814C090"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1F2C0278"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sidRPr="000F2336">
        <w:rPr>
          <w:rFonts w:ascii="Arial" w:hAnsi="Arial" w:cs="Arial"/>
          <w:b/>
          <w:bCs/>
          <w:caps/>
          <w:sz w:val="22"/>
          <w:szCs w:val="22"/>
        </w:rPr>
        <w:t>Modo de disputa:</w:t>
      </w:r>
    </w:p>
    <w:p w14:paraId="76678B3C"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r w:rsidRPr="000F2336">
        <w:rPr>
          <w:rFonts w:ascii="Arial" w:hAnsi="Arial" w:cs="Arial"/>
          <w:sz w:val="22"/>
          <w:szCs w:val="22"/>
        </w:rPr>
        <w:t>Aberto</w:t>
      </w:r>
    </w:p>
    <w:p w14:paraId="7D556E3C"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5172F44C"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4212F53B"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6C56A84E"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sidRPr="000F2336">
        <w:rPr>
          <w:rFonts w:ascii="Arial" w:hAnsi="Arial" w:cs="Arial"/>
          <w:b/>
          <w:bCs/>
          <w:sz w:val="22"/>
          <w:szCs w:val="22"/>
        </w:rPr>
        <w:t>PREFERÊNCIA ME/EPP</w:t>
      </w:r>
    </w:p>
    <w:p w14:paraId="5383AA4D"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sidRPr="000F2336">
        <w:rPr>
          <w:rFonts w:ascii="Arial" w:hAnsi="Arial" w:cs="Arial"/>
          <w:sz w:val="22"/>
          <w:szCs w:val="22"/>
        </w:rPr>
        <w:t>N</w:t>
      </w:r>
      <w:r w:rsidR="000F2336" w:rsidRPr="000F2336">
        <w:rPr>
          <w:rFonts w:ascii="Arial" w:hAnsi="Arial" w:cs="Arial"/>
          <w:sz w:val="22"/>
          <w:szCs w:val="22"/>
        </w:rPr>
        <w:t>ão</w:t>
      </w:r>
    </w:p>
    <w:p w14:paraId="7D293073"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30349BDF" w14:textId="77777777" w:rsidR="00AD184A" w:rsidRPr="000F2336" w:rsidRDefault="00AD184A">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6D4C89A8" w14:textId="77777777" w:rsidR="00AD184A" w:rsidRPr="000F2336" w:rsidRDefault="00AD184A">
      <w:pPr>
        <w:spacing w:line="276" w:lineRule="auto"/>
        <w:rPr>
          <w:rFonts w:ascii="Arial" w:hAnsi="Arial" w:cs="Arial"/>
          <w:sz w:val="22"/>
          <w:szCs w:val="22"/>
        </w:rPr>
      </w:pPr>
    </w:p>
    <w:p w14:paraId="2C49F575" w14:textId="77777777" w:rsidR="00AD184A" w:rsidRPr="000F2336" w:rsidRDefault="00AD184A">
      <w:pPr>
        <w:spacing w:line="276" w:lineRule="auto"/>
        <w:ind w:right="-54"/>
        <w:rPr>
          <w:rFonts w:ascii="Arial" w:hAnsi="Arial" w:cs="Arial"/>
          <w:b/>
          <w:bCs/>
          <w:sz w:val="22"/>
          <w:szCs w:val="22"/>
        </w:rPr>
      </w:pPr>
      <w:r w:rsidRPr="000F2336">
        <w:rPr>
          <w:rFonts w:ascii="Arial" w:hAnsi="Arial" w:cs="Arial"/>
          <w:b/>
          <w:bCs/>
          <w:sz w:val="22"/>
          <w:szCs w:val="22"/>
        </w:rPr>
        <w:t>PREFEITURA DO MUNICÍPIO DE ITATIBA</w:t>
      </w:r>
    </w:p>
    <w:p w14:paraId="2C5A540F" w14:textId="77777777" w:rsidR="00AD184A" w:rsidRPr="000F2336" w:rsidRDefault="00AD184A">
      <w:pPr>
        <w:spacing w:line="276" w:lineRule="auto"/>
        <w:ind w:right="-54"/>
        <w:rPr>
          <w:rFonts w:ascii="Arial" w:hAnsi="Arial" w:cs="Arial"/>
          <w:b/>
          <w:bCs/>
          <w:sz w:val="22"/>
          <w:szCs w:val="22"/>
        </w:rPr>
      </w:pPr>
      <w:r w:rsidRPr="000F2336">
        <w:rPr>
          <w:rFonts w:ascii="Arial" w:hAnsi="Arial" w:cs="Arial"/>
          <w:b/>
          <w:bCs/>
          <w:sz w:val="22"/>
          <w:szCs w:val="22"/>
        </w:rPr>
        <w:t xml:space="preserve">SECRETARIA DE </w:t>
      </w:r>
      <w:r w:rsidR="00AF55F4" w:rsidRPr="000F2336">
        <w:rPr>
          <w:rFonts w:ascii="Arial" w:hAnsi="Arial" w:cs="Arial"/>
          <w:b/>
          <w:bCs/>
          <w:sz w:val="22"/>
          <w:szCs w:val="22"/>
        </w:rPr>
        <w:t>OBRAS</w:t>
      </w:r>
    </w:p>
    <w:p w14:paraId="20579306" w14:textId="77777777" w:rsidR="00AD184A" w:rsidRPr="000F2336" w:rsidRDefault="00AD184A">
      <w:pPr>
        <w:spacing w:line="276" w:lineRule="auto"/>
        <w:ind w:right="-54"/>
        <w:rPr>
          <w:rFonts w:ascii="Arial" w:hAnsi="Arial" w:cs="Arial"/>
          <w:b/>
          <w:bCs/>
          <w:sz w:val="22"/>
          <w:szCs w:val="22"/>
        </w:rPr>
      </w:pPr>
      <w:r w:rsidRPr="000F2336">
        <w:rPr>
          <w:rFonts w:ascii="Arial" w:hAnsi="Arial" w:cs="Arial"/>
          <w:b/>
          <w:bCs/>
          <w:sz w:val="22"/>
          <w:szCs w:val="22"/>
        </w:rPr>
        <w:t xml:space="preserve">PROCESSO ADMINISTRATIVO Nº </w:t>
      </w:r>
      <w:r w:rsidR="00CE0D49" w:rsidRPr="000F2336">
        <w:rPr>
          <w:rFonts w:ascii="Arial" w:hAnsi="Arial" w:cs="Arial"/>
          <w:b/>
          <w:bCs/>
          <w:sz w:val="22"/>
          <w:szCs w:val="22"/>
        </w:rPr>
        <w:t>9.460/2025</w:t>
      </w:r>
    </w:p>
    <w:p w14:paraId="5AB02345" w14:textId="77777777" w:rsidR="00AD184A" w:rsidRPr="000F2336" w:rsidRDefault="00AD184A">
      <w:pPr>
        <w:spacing w:line="276" w:lineRule="auto"/>
        <w:rPr>
          <w:rFonts w:ascii="Arial" w:hAnsi="Arial" w:cs="Arial"/>
          <w:b/>
          <w:bCs/>
          <w:sz w:val="22"/>
          <w:szCs w:val="22"/>
        </w:rPr>
      </w:pPr>
    </w:p>
    <w:p w14:paraId="324602F5" w14:textId="77777777" w:rsidR="00AD184A" w:rsidRPr="000F2336" w:rsidRDefault="00AD184A">
      <w:pPr>
        <w:spacing w:line="276" w:lineRule="auto"/>
        <w:ind w:firstLine="567"/>
        <w:jc w:val="center"/>
        <w:rPr>
          <w:rFonts w:ascii="Arial" w:hAnsi="Arial" w:cs="Arial"/>
          <w:b/>
          <w:bCs/>
          <w:sz w:val="22"/>
          <w:szCs w:val="22"/>
        </w:rPr>
      </w:pPr>
    </w:p>
    <w:p w14:paraId="42EC3244" w14:textId="77777777" w:rsidR="00AD184A" w:rsidRPr="000F2336" w:rsidRDefault="00AD184A">
      <w:pPr>
        <w:spacing w:line="276" w:lineRule="auto"/>
        <w:ind w:firstLine="567"/>
        <w:jc w:val="center"/>
        <w:rPr>
          <w:rFonts w:ascii="Arial" w:hAnsi="Arial" w:cs="Arial"/>
          <w:b/>
          <w:sz w:val="22"/>
          <w:szCs w:val="22"/>
        </w:rPr>
      </w:pPr>
      <w:r w:rsidRPr="000F2336">
        <w:rPr>
          <w:rFonts w:ascii="Arial" w:hAnsi="Arial" w:cs="Arial"/>
          <w:b/>
          <w:sz w:val="22"/>
          <w:szCs w:val="22"/>
        </w:rPr>
        <w:t xml:space="preserve">PREGÃO ELETRÔNICO Nº </w:t>
      </w:r>
      <w:r w:rsidR="00595296">
        <w:rPr>
          <w:rFonts w:ascii="Arial" w:hAnsi="Arial" w:cs="Arial"/>
          <w:b/>
          <w:sz w:val="22"/>
          <w:szCs w:val="22"/>
        </w:rPr>
        <w:t>08</w:t>
      </w:r>
      <w:r w:rsidR="00CE0D49" w:rsidRPr="000F2336">
        <w:rPr>
          <w:rFonts w:ascii="Arial" w:hAnsi="Arial" w:cs="Arial"/>
          <w:b/>
          <w:sz w:val="22"/>
          <w:szCs w:val="22"/>
        </w:rPr>
        <w:t>/2026</w:t>
      </w:r>
    </w:p>
    <w:p w14:paraId="7A513C8E" w14:textId="77777777" w:rsidR="00AD184A" w:rsidRPr="000F2336" w:rsidRDefault="00AD184A">
      <w:pPr>
        <w:spacing w:line="276" w:lineRule="auto"/>
        <w:ind w:firstLine="567"/>
        <w:jc w:val="center"/>
        <w:rPr>
          <w:rFonts w:ascii="Arial" w:hAnsi="Arial" w:cs="Arial"/>
          <w:b/>
          <w:sz w:val="22"/>
          <w:szCs w:val="22"/>
        </w:rPr>
      </w:pPr>
      <w:r w:rsidRPr="000F2336">
        <w:rPr>
          <w:rFonts w:ascii="Arial" w:hAnsi="Arial" w:cs="Arial"/>
          <w:b/>
          <w:sz w:val="22"/>
          <w:szCs w:val="22"/>
        </w:rPr>
        <w:t xml:space="preserve">EDITAL Nº </w:t>
      </w:r>
      <w:r w:rsidR="00595296">
        <w:rPr>
          <w:rFonts w:ascii="Arial" w:hAnsi="Arial" w:cs="Arial"/>
          <w:b/>
          <w:sz w:val="22"/>
          <w:szCs w:val="22"/>
        </w:rPr>
        <w:t>12</w:t>
      </w:r>
      <w:r w:rsidR="00CE0D49" w:rsidRPr="000F2336">
        <w:rPr>
          <w:rFonts w:ascii="Arial" w:hAnsi="Arial" w:cs="Arial"/>
          <w:b/>
          <w:sz w:val="22"/>
          <w:szCs w:val="22"/>
        </w:rPr>
        <w:t>/2026</w:t>
      </w:r>
    </w:p>
    <w:p w14:paraId="198D1C55" w14:textId="77777777" w:rsidR="00AD184A" w:rsidRPr="000F2336" w:rsidRDefault="00AD184A">
      <w:pPr>
        <w:spacing w:line="276" w:lineRule="auto"/>
        <w:ind w:firstLine="567"/>
        <w:jc w:val="center"/>
        <w:rPr>
          <w:rFonts w:ascii="Arial" w:hAnsi="Arial" w:cs="Arial"/>
          <w:b/>
          <w:sz w:val="22"/>
          <w:szCs w:val="22"/>
        </w:rPr>
      </w:pPr>
    </w:p>
    <w:p w14:paraId="5584AF63" w14:textId="77777777" w:rsidR="00AD184A" w:rsidRPr="000F2336" w:rsidRDefault="00AD184A">
      <w:pPr>
        <w:snapToGrid w:val="0"/>
        <w:spacing w:before="288" w:after="288" w:line="360" w:lineRule="auto"/>
        <w:ind w:firstLine="567"/>
        <w:jc w:val="both"/>
        <w:rPr>
          <w:sz w:val="22"/>
          <w:szCs w:val="22"/>
          <w:lang w:eastAsia="en-US"/>
        </w:rPr>
      </w:pPr>
      <w:r w:rsidRPr="000F2336">
        <w:rPr>
          <w:rFonts w:ascii="Arial" w:hAnsi="Arial" w:cs="Arial"/>
          <w:sz w:val="22"/>
          <w:szCs w:val="22"/>
        </w:rPr>
        <w:t xml:space="preserve">Torna-se público que a </w:t>
      </w:r>
      <w:r w:rsidRPr="000F2336">
        <w:rPr>
          <w:rFonts w:ascii="Arial" w:hAnsi="Arial" w:cs="Arial"/>
          <w:b/>
          <w:sz w:val="22"/>
          <w:szCs w:val="22"/>
        </w:rPr>
        <w:t>PREFEITURA DO MUNICÍPIO DE ITATIBA</w:t>
      </w:r>
      <w:r w:rsidRPr="000F2336">
        <w:rPr>
          <w:rFonts w:ascii="Arial" w:hAnsi="Arial" w:cs="Arial"/>
          <w:sz w:val="22"/>
          <w:szCs w:val="22"/>
        </w:rPr>
        <w:t xml:space="preserve">, por meio da </w:t>
      </w:r>
      <w:r w:rsidRPr="000F2336">
        <w:rPr>
          <w:rFonts w:ascii="Arial" w:hAnsi="Arial" w:cs="Arial"/>
          <w:b/>
          <w:bCs/>
          <w:sz w:val="22"/>
          <w:szCs w:val="22"/>
        </w:rPr>
        <w:t xml:space="preserve">SECRETARIA DE </w:t>
      </w:r>
      <w:r w:rsidR="00AF55F4" w:rsidRPr="000F2336">
        <w:rPr>
          <w:rFonts w:ascii="Arial" w:hAnsi="Arial" w:cs="Arial"/>
          <w:b/>
          <w:bCs/>
          <w:sz w:val="22"/>
          <w:szCs w:val="22"/>
        </w:rPr>
        <w:t>OBRAS</w:t>
      </w:r>
      <w:r w:rsidRPr="000F2336">
        <w:rPr>
          <w:rFonts w:ascii="Arial" w:hAnsi="Arial" w:cs="Arial"/>
          <w:b/>
          <w:bCs/>
          <w:sz w:val="22"/>
          <w:szCs w:val="22"/>
        </w:rPr>
        <w:t>,</w:t>
      </w:r>
      <w:r w:rsidRPr="000F2336">
        <w:rPr>
          <w:rFonts w:ascii="Arial" w:hAnsi="Arial" w:cs="Arial"/>
          <w:sz w:val="22"/>
          <w:szCs w:val="22"/>
        </w:rPr>
        <w:t xml:space="preserve"> sediada à Avenida Luciano Consoline, nº 600, Jardim de Lu</w:t>
      </w:r>
      <w:r w:rsidR="00AF55F4" w:rsidRPr="000F2336">
        <w:rPr>
          <w:rFonts w:ascii="Arial" w:hAnsi="Arial" w:cs="Arial"/>
          <w:sz w:val="22"/>
          <w:szCs w:val="22"/>
        </w:rPr>
        <w:t>c</w:t>
      </w:r>
      <w:r w:rsidRPr="000F2336">
        <w:rPr>
          <w:rFonts w:ascii="Arial" w:hAnsi="Arial" w:cs="Arial"/>
          <w:sz w:val="22"/>
          <w:szCs w:val="22"/>
        </w:rPr>
        <w:t xml:space="preserve">ca, Itatiba/SP, realizará licitação, na modalidade PREGÃO, na forma ELETRÔNICA, nos termos da </w:t>
      </w:r>
      <w:hyperlink r:id="rId7" w:history="1">
        <w:r w:rsidRPr="000F2336">
          <w:rPr>
            <w:rStyle w:val="Hyperlink"/>
            <w:rFonts w:ascii="Arial" w:hAnsi="Arial" w:cs="Arial"/>
            <w:color w:val="auto"/>
            <w:sz w:val="22"/>
            <w:szCs w:val="22"/>
          </w:rPr>
          <w:t>Lei nº 14.133, de 2021</w:t>
        </w:r>
      </w:hyperlink>
      <w:r w:rsidRPr="000F2336">
        <w:rPr>
          <w:rFonts w:ascii="Arial" w:hAnsi="Arial" w:cs="Arial"/>
          <w:sz w:val="22"/>
          <w:szCs w:val="22"/>
        </w:rPr>
        <w:t>, e Decreto 7.999/2024 e demais legislação aplicável e, ainda, de acordo com as condições estabelecidas neste Edital.</w:t>
      </w:r>
    </w:p>
    <w:p w14:paraId="5E493FE1" w14:textId="77777777" w:rsidR="00AD184A" w:rsidRPr="000F2336" w:rsidRDefault="00AD184A">
      <w:pPr>
        <w:pStyle w:val="Nivel01"/>
        <w:spacing w:before="0" w:line="360" w:lineRule="auto"/>
        <w:ind w:left="0" w:firstLine="0"/>
        <w:rPr>
          <w:sz w:val="22"/>
          <w:szCs w:val="22"/>
        </w:rPr>
      </w:pPr>
      <w:r w:rsidRPr="000F2336">
        <w:rPr>
          <w:sz w:val="22"/>
          <w:szCs w:val="22"/>
          <w:lang w:eastAsia="en-US"/>
        </w:rPr>
        <w:t>DO OBJETO</w:t>
      </w:r>
    </w:p>
    <w:p w14:paraId="3B248F8D" w14:textId="2E266E93" w:rsidR="00AD184A" w:rsidRPr="000F2336" w:rsidRDefault="00AD184A">
      <w:pPr>
        <w:pStyle w:val="Nivel2"/>
        <w:tabs>
          <w:tab w:val="clear" w:pos="0"/>
        </w:tabs>
        <w:spacing w:before="0" w:after="0" w:line="360" w:lineRule="auto"/>
        <w:ind w:left="0" w:firstLine="0"/>
        <w:rPr>
          <w:color w:val="auto"/>
          <w:sz w:val="22"/>
          <w:szCs w:val="22"/>
        </w:rPr>
      </w:pPr>
      <w:r w:rsidRPr="000F2336">
        <w:rPr>
          <w:color w:val="auto"/>
          <w:sz w:val="22"/>
          <w:szCs w:val="22"/>
        </w:rPr>
        <w:t>1.1 – A presente licitação tem por obje</w:t>
      </w:r>
      <w:r w:rsidR="00AE47C0">
        <w:rPr>
          <w:color w:val="auto"/>
          <w:sz w:val="22"/>
          <w:szCs w:val="22"/>
        </w:rPr>
        <w:t>to</w:t>
      </w:r>
      <w:r w:rsidRPr="000F2336">
        <w:rPr>
          <w:color w:val="auto"/>
          <w:sz w:val="22"/>
          <w:szCs w:val="22"/>
        </w:rPr>
        <w:t xml:space="preserve"> a</w:t>
      </w:r>
      <w:r w:rsidRPr="00AE47C0">
        <w:rPr>
          <w:b/>
          <w:bCs/>
          <w:color w:val="auto"/>
          <w:sz w:val="22"/>
          <w:szCs w:val="22"/>
        </w:rPr>
        <w:t xml:space="preserve"> locação de veículos</w:t>
      </w:r>
      <w:r w:rsidR="00AF55F4" w:rsidRPr="00AE47C0">
        <w:rPr>
          <w:b/>
          <w:bCs/>
          <w:color w:val="auto"/>
          <w:sz w:val="22"/>
          <w:szCs w:val="22"/>
        </w:rPr>
        <w:t xml:space="preserve"> (tipo automóvel, motocicleta, caminhonete e caminhão)</w:t>
      </w:r>
      <w:r w:rsidRPr="00AE47C0">
        <w:rPr>
          <w:b/>
          <w:bCs/>
          <w:color w:val="auto"/>
          <w:sz w:val="22"/>
          <w:szCs w:val="22"/>
        </w:rPr>
        <w:t>,</w:t>
      </w:r>
      <w:r w:rsidRPr="000F2336">
        <w:rPr>
          <w:color w:val="auto"/>
          <w:sz w:val="22"/>
          <w:szCs w:val="22"/>
        </w:rPr>
        <w:t xml:space="preserve"> conforme condições, quantidades e exigências estabelecidas neste Edital e seus anexos.</w:t>
      </w:r>
    </w:p>
    <w:p w14:paraId="04A3F4E2" w14:textId="77777777" w:rsidR="00AD184A" w:rsidRPr="000F2336" w:rsidRDefault="00AD184A">
      <w:pPr>
        <w:pStyle w:val="Nivel2"/>
        <w:numPr>
          <w:ilvl w:val="1"/>
          <w:numId w:val="2"/>
        </w:numPr>
        <w:spacing w:before="0" w:after="0" w:line="360" w:lineRule="auto"/>
        <w:ind w:left="0" w:firstLine="0"/>
        <w:rPr>
          <w:color w:val="auto"/>
          <w:sz w:val="22"/>
          <w:szCs w:val="22"/>
        </w:rPr>
      </w:pPr>
      <w:r w:rsidRPr="000F2336">
        <w:rPr>
          <w:color w:val="auto"/>
          <w:sz w:val="22"/>
          <w:szCs w:val="22"/>
        </w:rPr>
        <w:t xml:space="preserve">1.2 - A licitação será do tipo MENOR PREÇO </w:t>
      </w:r>
      <w:r w:rsidR="006B207B" w:rsidRPr="000F2336">
        <w:rPr>
          <w:color w:val="auto"/>
          <w:sz w:val="22"/>
          <w:szCs w:val="22"/>
        </w:rPr>
        <w:t>POR ITEM</w:t>
      </w:r>
      <w:r w:rsidRPr="000F2336">
        <w:rPr>
          <w:color w:val="auto"/>
          <w:sz w:val="22"/>
          <w:szCs w:val="22"/>
        </w:rPr>
        <w:t>, conforme tabela constante no Termo de Referência, facultando-se ao licitante a participação em quantos itens forem de seu interesse.</w:t>
      </w:r>
    </w:p>
    <w:p w14:paraId="20F641B8" w14:textId="77777777" w:rsidR="00AD184A" w:rsidRPr="000F2336" w:rsidRDefault="00AD184A">
      <w:pPr>
        <w:pStyle w:val="Nivel2"/>
        <w:tabs>
          <w:tab w:val="clear" w:pos="0"/>
        </w:tabs>
        <w:spacing w:before="0" w:after="0"/>
        <w:ind w:left="0" w:firstLine="0"/>
        <w:rPr>
          <w:color w:val="auto"/>
          <w:sz w:val="22"/>
          <w:szCs w:val="22"/>
        </w:rPr>
      </w:pPr>
      <w:r w:rsidRPr="000F2336">
        <w:rPr>
          <w:color w:val="auto"/>
          <w:sz w:val="22"/>
          <w:szCs w:val="22"/>
        </w:rPr>
        <w:t>1.3 – O objeto desta licitação será subsidiado com Recursos Próprios da Administração.</w:t>
      </w:r>
    </w:p>
    <w:p w14:paraId="2243EB7D" w14:textId="77777777" w:rsidR="00AD184A" w:rsidRPr="000F2336" w:rsidRDefault="00AD184A">
      <w:pPr>
        <w:pStyle w:val="Nivel2"/>
        <w:tabs>
          <w:tab w:val="clear" w:pos="0"/>
        </w:tabs>
        <w:spacing w:before="0" w:after="0"/>
        <w:ind w:left="0" w:firstLine="0"/>
        <w:rPr>
          <w:color w:val="auto"/>
          <w:sz w:val="22"/>
          <w:szCs w:val="22"/>
        </w:rPr>
      </w:pPr>
    </w:p>
    <w:p w14:paraId="22ADE45E" w14:textId="77777777" w:rsidR="00AD184A" w:rsidRPr="000F2336" w:rsidRDefault="00AD184A">
      <w:pPr>
        <w:pStyle w:val="Nivel01"/>
        <w:spacing w:before="0" w:line="360" w:lineRule="auto"/>
        <w:ind w:left="0" w:firstLine="0"/>
        <w:rPr>
          <w:sz w:val="22"/>
          <w:szCs w:val="22"/>
        </w:rPr>
      </w:pPr>
      <w:r w:rsidRPr="000F2336">
        <w:rPr>
          <w:sz w:val="22"/>
          <w:szCs w:val="22"/>
        </w:rPr>
        <w:t>DA PARTICIPAÇÃO NA LICITAÇÃO</w:t>
      </w:r>
    </w:p>
    <w:p w14:paraId="041EA858" w14:textId="77777777" w:rsidR="00AD184A" w:rsidRPr="000F2336" w:rsidRDefault="00AD184A" w:rsidP="009521CB">
      <w:pPr>
        <w:pStyle w:val="Nivel2"/>
        <w:numPr>
          <w:ilvl w:val="1"/>
          <w:numId w:val="4"/>
        </w:numPr>
        <w:spacing w:before="0" w:after="0" w:line="360" w:lineRule="auto"/>
        <w:ind w:left="0" w:firstLine="0"/>
        <w:rPr>
          <w:b/>
          <w:bCs/>
          <w:color w:val="auto"/>
          <w:sz w:val="22"/>
          <w:szCs w:val="22"/>
        </w:rPr>
      </w:pPr>
      <w:r w:rsidRPr="000F2336">
        <w:rPr>
          <w:color w:val="auto"/>
          <w:sz w:val="22"/>
          <w:szCs w:val="22"/>
        </w:rPr>
        <w:t>Poderão participar do certame, empresários, sociedades empresárias e outros entes os quais legalmente se dediquem à exploração da atividade econômica relativa ao objeto da futura contratação e que atendam às condições de credenciamento do presente edital.</w:t>
      </w:r>
    </w:p>
    <w:p w14:paraId="272CE24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b/>
          <w:bCs/>
          <w:color w:val="auto"/>
          <w:sz w:val="22"/>
          <w:szCs w:val="22"/>
        </w:rPr>
        <w:t xml:space="preserve">O licitante deverá promover a sua inscrição e credenciamento para participar do pregão, diretamente no site da Bolsa Brasileira de Mercadorias, até o horário fixado no edital para inscrição e cadastramento. </w:t>
      </w:r>
    </w:p>
    <w:p w14:paraId="7FF295DC"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 participação no pregão está condicionada obrigatoriamente a inscrição e credenciamento do licitante, até o limite de horário previsto no edital. </w:t>
      </w:r>
    </w:p>
    <w:p w14:paraId="186C1CB9"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custo de operacionalização e uso do sistema, ficará a cargo do licitante que pagará a Bolsa Brasileira de Mercadorias, provedora do sistema eletrônico, o equivalente aos custos pela </w:t>
      </w:r>
      <w:r w:rsidRPr="000F2336">
        <w:rPr>
          <w:color w:val="auto"/>
          <w:sz w:val="22"/>
          <w:szCs w:val="22"/>
        </w:rPr>
        <w:lastRenderedPageBreak/>
        <w:t>utilização dos recursos de tecnologia da informação, consoante tabela fornecida/emitida pela entidade.</w:t>
      </w:r>
    </w:p>
    <w:p w14:paraId="0696AC2B" w14:textId="77777777" w:rsidR="00AD184A" w:rsidRPr="000F2336" w:rsidRDefault="00AD184A" w:rsidP="009521CB">
      <w:pPr>
        <w:pStyle w:val="Nivel2"/>
        <w:numPr>
          <w:ilvl w:val="1"/>
          <w:numId w:val="4"/>
        </w:numPr>
        <w:spacing w:before="0" w:after="0" w:line="360" w:lineRule="auto"/>
        <w:ind w:left="0" w:firstLine="0"/>
        <w:rPr>
          <w:rFonts w:eastAsia="Times New Roman"/>
          <w:color w:val="auto"/>
          <w:sz w:val="22"/>
          <w:szCs w:val="22"/>
        </w:rPr>
      </w:pPr>
      <w:r w:rsidRPr="000F2336">
        <w:rPr>
          <w:color w:val="auto"/>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D57A19F"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1" w:name="_Ref117000692"/>
      <w:r w:rsidRPr="000F2336">
        <w:rPr>
          <w:rFonts w:eastAsia="Times New Roman"/>
          <w:color w:val="auto"/>
          <w:sz w:val="22"/>
          <w:szCs w:val="22"/>
        </w:rPr>
        <w:t>Não poderão disputar desta licitação:</w:t>
      </w:r>
      <w:bookmarkEnd w:id="1"/>
    </w:p>
    <w:p w14:paraId="05E02CDA" w14:textId="77777777" w:rsidR="00AD184A" w:rsidRPr="000F2336" w:rsidRDefault="00AD184A" w:rsidP="009521CB">
      <w:pPr>
        <w:numPr>
          <w:ilvl w:val="2"/>
          <w:numId w:val="4"/>
        </w:numPr>
        <w:tabs>
          <w:tab w:val="left" w:pos="709"/>
        </w:tabs>
        <w:suppressAutoHyphens w:val="0"/>
        <w:autoSpaceDE w:val="0"/>
        <w:snapToGrid w:val="0"/>
        <w:spacing w:line="360" w:lineRule="auto"/>
        <w:ind w:left="567" w:firstLine="0"/>
        <w:jc w:val="both"/>
        <w:rPr>
          <w:sz w:val="22"/>
          <w:szCs w:val="22"/>
        </w:rPr>
      </w:pPr>
      <w:bookmarkStart w:id="2" w:name="_Ref113883338"/>
      <w:r w:rsidRPr="000F2336">
        <w:rPr>
          <w:rFonts w:ascii="Arial" w:hAnsi="Arial" w:cs="Arial"/>
          <w:sz w:val="22"/>
          <w:szCs w:val="22"/>
        </w:rPr>
        <w:t>aquele que não atenda às condições deste Edital e seu(s) anexo(s);</w:t>
      </w:r>
    </w:p>
    <w:p w14:paraId="042563BE"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3" w:name="_Ref113883003"/>
      <w:bookmarkEnd w:id="2"/>
      <w:r w:rsidRPr="000F2336">
        <w:rPr>
          <w:color w:val="auto"/>
          <w:sz w:val="22"/>
          <w:szCs w:val="22"/>
        </w:rPr>
        <w:t>pessoa física ou jurídica que se encontre, ao tempo da licitação, impossibilitada de participar da licitação em decorrência de sanção que lhe foi imposta;</w:t>
      </w:r>
      <w:bookmarkEnd w:id="3"/>
    </w:p>
    <w:p w14:paraId="29701A82"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CB5C6B1"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4" w:name="_Ref113883579"/>
      <w:r w:rsidRPr="000F2336">
        <w:rPr>
          <w:color w:val="auto"/>
          <w:sz w:val="22"/>
          <w:szCs w:val="22"/>
        </w:rPr>
        <w:t>empresas controladoras, controladas ou coligadas, nos termos da Lei nº 6.404, de 15 de dezembro de 1976, concorrendo entre si;</w:t>
      </w:r>
      <w:bookmarkEnd w:id="4"/>
    </w:p>
    <w:p w14:paraId="7494497E"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7D454C4"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5" w:name="_Ref113962336"/>
      <w:r w:rsidRPr="000F2336">
        <w:rPr>
          <w:color w:val="auto"/>
          <w:sz w:val="22"/>
          <w:szCs w:val="22"/>
        </w:rPr>
        <w:t>agente público do órgão ou entidade licitante;</w:t>
      </w:r>
      <w:bookmarkEnd w:id="5"/>
    </w:p>
    <w:p w14:paraId="27C4D5EC" w14:textId="77777777" w:rsidR="00AD184A" w:rsidRPr="000F2336" w:rsidRDefault="00AD184A" w:rsidP="009521CB">
      <w:pPr>
        <w:numPr>
          <w:ilvl w:val="2"/>
          <w:numId w:val="4"/>
        </w:numPr>
        <w:suppressAutoHyphens w:val="0"/>
        <w:autoSpaceDE w:val="0"/>
        <w:snapToGrid w:val="0"/>
        <w:spacing w:line="360" w:lineRule="auto"/>
        <w:ind w:left="567" w:firstLine="0"/>
        <w:jc w:val="both"/>
        <w:rPr>
          <w:sz w:val="22"/>
          <w:szCs w:val="22"/>
        </w:rPr>
      </w:pPr>
      <w:r w:rsidRPr="000F2336">
        <w:rPr>
          <w:rFonts w:ascii="Arial" w:hAnsi="Arial" w:cs="Arial"/>
          <w:sz w:val="22"/>
          <w:szCs w:val="22"/>
        </w:rPr>
        <w:t>Organizações da Sociedade Civil de Interesse Público - OSCIP, atuando nessa condição;</w:t>
      </w:r>
    </w:p>
    <w:p w14:paraId="454F75CF"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8" w:anchor="art9§1" w:history="1">
        <w:r w:rsidRPr="000F2336">
          <w:rPr>
            <w:rStyle w:val="Hyperlink"/>
            <w:color w:val="auto"/>
            <w:sz w:val="22"/>
            <w:szCs w:val="22"/>
          </w:rPr>
          <w:t>§ 1º do art. 9º da Lei n.º 14.133, de 2021</w:t>
        </w:r>
      </w:hyperlink>
      <w:r w:rsidRPr="000F2336">
        <w:rPr>
          <w:color w:val="auto"/>
          <w:sz w:val="22"/>
          <w:szCs w:val="22"/>
        </w:rPr>
        <w:t>.</w:t>
      </w:r>
    </w:p>
    <w:p w14:paraId="14674D16"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impedimento de que trata o item 2.6.5 será também aplicado ao licitante que atue em substituição a outra pessoa, física ou jurídica, com o intuito de burlar a efetividade da sanção a ela </w:t>
      </w:r>
      <w:r w:rsidRPr="000F2336">
        <w:rPr>
          <w:color w:val="auto"/>
          <w:sz w:val="22"/>
          <w:szCs w:val="22"/>
        </w:rPr>
        <w:lastRenderedPageBreak/>
        <w:t>aplicada, inclusive a sua controladora, controlada ou coligada, desde que devidamente comprovado o ilícito ou a utilização fraudulenta da personalidade jurídica do licitante.</w:t>
      </w:r>
    </w:p>
    <w:p w14:paraId="5A04F206" w14:textId="77777777" w:rsidR="00AD184A" w:rsidRPr="000F2336" w:rsidRDefault="00AD184A">
      <w:pPr>
        <w:pStyle w:val="Nivel2"/>
        <w:tabs>
          <w:tab w:val="clear" w:pos="0"/>
        </w:tabs>
        <w:spacing w:before="0" w:after="0"/>
        <w:ind w:left="0" w:firstLine="0"/>
        <w:rPr>
          <w:color w:val="auto"/>
          <w:sz w:val="22"/>
          <w:szCs w:val="22"/>
        </w:rPr>
      </w:pPr>
      <w:bookmarkStart w:id="6" w:name="art14§2"/>
      <w:bookmarkEnd w:id="6"/>
    </w:p>
    <w:p w14:paraId="0AC5B064" w14:textId="77777777" w:rsidR="00AD184A" w:rsidRPr="000F2336" w:rsidRDefault="00AD184A">
      <w:pPr>
        <w:pStyle w:val="Nivel01"/>
        <w:spacing w:before="0" w:line="360" w:lineRule="auto"/>
        <w:ind w:left="0" w:firstLine="0"/>
        <w:rPr>
          <w:sz w:val="22"/>
          <w:szCs w:val="22"/>
        </w:rPr>
      </w:pPr>
      <w:r w:rsidRPr="000F2336">
        <w:rPr>
          <w:sz w:val="22"/>
          <w:szCs w:val="22"/>
        </w:rPr>
        <w:t>DA APRESENTAÇÃO DA PROPOSTA E DOS DOCUMENTOS DE HABILITAÇÃO</w:t>
      </w:r>
    </w:p>
    <w:p w14:paraId="5D0CA87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7" w:name="_Ref113886867"/>
      <w:r w:rsidRPr="000F2336">
        <w:rPr>
          <w:color w:val="auto"/>
          <w:sz w:val="22"/>
          <w:szCs w:val="22"/>
        </w:rPr>
        <w:t>Na presente licitação, a fase de habilitação sucederá as fases de apresentação de propostas, lances e julgamento.</w:t>
      </w:r>
    </w:p>
    <w:p w14:paraId="49A8E48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Os procedimentos para credenciamento e obtenção da chave e senha de acesso poderão ser iniciados diretamente no site de licitações no endereço eletrônico </w:t>
      </w:r>
      <w:r w:rsidRPr="000F2336">
        <w:rPr>
          <w:rStyle w:val="Hyperlink"/>
          <w:color w:val="auto"/>
          <w:sz w:val="22"/>
          <w:szCs w:val="22"/>
        </w:rPr>
        <w:t>www.novobbmnet.com.br</w:t>
      </w:r>
      <w:r w:rsidRPr="000F2336">
        <w:rPr>
          <w:color w:val="auto"/>
          <w:sz w:val="22"/>
          <w:szCs w:val="22"/>
        </w:rPr>
        <w:t xml:space="preserve">, acesso “credenciamento – licitantes (fornecedores)”. </w:t>
      </w:r>
    </w:p>
    <w:p w14:paraId="6F5316E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As dúvidas e esclarecimentos sobre credenciamento no sistema eletrônico poderão ser dirimidas através da central de atendimento aos licitantes, por telefone, WhatsApp, Chat ou e-mail, disponíveis no endereço eletrônico </w:t>
      </w:r>
      <w:hyperlink r:id="rId9" w:history="1">
        <w:r w:rsidRPr="000F2336">
          <w:rPr>
            <w:rStyle w:val="Hyperlink"/>
            <w:color w:val="auto"/>
            <w:sz w:val="22"/>
            <w:szCs w:val="22"/>
          </w:rPr>
          <w:t>www.novobbmnet.com.br</w:t>
        </w:r>
      </w:hyperlink>
      <w:r w:rsidRPr="000F2336">
        <w:rPr>
          <w:color w:val="auto"/>
          <w:sz w:val="22"/>
          <w:szCs w:val="22"/>
        </w:rPr>
        <w:t>.</w:t>
      </w:r>
    </w:p>
    <w:p w14:paraId="61A3A22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t>
      </w:r>
      <w:hyperlink r:id="rId10" w:history="1">
        <w:r w:rsidRPr="000F2336">
          <w:rPr>
            <w:rStyle w:val="Hyperlink"/>
            <w:color w:val="auto"/>
            <w:sz w:val="22"/>
            <w:szCs w:val="22"/>
          </w:rPr>
          <w:t>www.novobbmnet.com.br</w:t>
        </w:r>
      </w:hyperlink>
      <w:r w:rsidRPr="000F2336">
        <w:rPr>
          <w:color w:val="auto"/>
          <w:sz w:val="22"/>
          <w:szCs w:val="22"/>
        </w:rPr>
        <w:t>.</w:t>
      </w:r>
    </w:p>
    <w:p w14:paraId="5D903EA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 participação no certame dar-se-á por meio da digitação da senha pessoal e intransferível do representante credenciado e subsequente encaminhamento da proposta de preços e documentos de habilitação, por meio do sistema eletrônico no sítio </w:t>
      </w:r>
      <w:hyperlink r:id="rId11" w:history="1">
        <w:r w:rsidRPr="000F2336">
          <w:rPr>
            <w:rStyle w:val="Hyperlink"/>
            <w:color w:val="auto"/>
            <w:sz w:val="22"/>
            <w:szCs w:val="22"/>
          </w:rPr>
          <w:t>www.novobbmnet.com.br</w:t>
        </w:r>
      </w:hyperlink>
      <w:r w:rsidRPr="000F2336">
        <w:rPr>
          <w:color w:val="auto"/>
          <w:sz w:val="22"/>
          <w:szCs w:val="22"/>
        </w:rPr>
        <w:t>, opção “Login” opção “Licitação Pública” “Sala de Negociação”.</w:t>
      </w:r>
    </w:p>
    <w:p w14:paraId="01C17FDE" w14:textId="77777777" w:rsidR="00AD184A" w:rsidRPr="000F2336" w:rsidRDefault="00AD184A" w:rsidP="009521CB">
      <w:pPr>
        <w:pStyle w:val="Nivel2"/>
        <w:numPr>
          <w:ilvl w:val="1"/>
          <w:numId w:val="4"/>
        </w:numPr>
        <w:spacing w:before="0" w:after="0" w:line="360" w:lineRule="auto"/>
        <w:ind w:left="0" w:firstLine="0"/>
        <w:rPr>
          <w:rFonts w:eastAsia="Times New Roman"/>
          <w:color w:val="auto"/>
          <w:sz w:val="22"/>
          <w:szCs w:val="22"/>
        </w:rPr>
      </w:pPr>
      <w:r w:rsidRPr="000F2336">
        <w:rPr>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7"/>
    </w:p>
    <w:p w14:paraId="77531547"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8" w:name="_Ref113968921"/>
      <w:bookmarkStart w:id="9" w:name="_Hlk159222170"/>
      <w:r w:rsidRPr="000F2336">
        <w:rPr>
          <w:rFonts w:eastAsia="Times New Roman"/>
          <w:color w:val="auto"/>
          <w:sz w:val="22"/>
          <w:szCs w:val="22"/>
        </w:rPr>
        <w:t>No cadastramento da proposta inicial, o licitante declarará, em campo próprio do sistema, que:</w:t>
      </w:r>
      <w:bookmarkEnd w:id="8"/>
    </w:p>
    <w:p w14:paraId="49643663"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24874C9B"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lastRenderedPageBreak/>
        <w:t xml:space="preserve">Não emprega menor de 18 anos em trabalho noturno, perigoso ou insalubre e não emprega menor de 16 anos, salvo menor, a partir de 14 anos, na condição de aprendiz, nos termos do </w:t>
      </w:r>
      <w:hyperlink r:id="rId12" w:anchor="art7" w:history="1">
        <w:r w:rsidRPr="000F2336">
          <w:rPr>
            <w:rStyle w:val="Hyperlink"/>
            <w:color w:val="auto"/>
            <w:sz w:val="22"/>
            <w:szCs w:val="22"/>
          </w:rPr>
          <w:t>artigo 7°, XXXIII, da Constituição</w:t>
        </w:r>
      </w:hyperlink>
      <w:r w:rsidRPr="000F2336">
        <w:rPr>
          <w:color w:val="auto"/>
          <w:sz w:val="22"/>
          <w:szCs w:val="22"/>
        </w:rPr>
        <w:t>;</w:t>
      </w:r>
    </w:p>
    <w:p w14:paraId="7592AB93"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 xml:space="preserve">Não possui, em sua cadeia produtiva, empregados executando trabalho degradante ou forçado, observando o disposto nos </w:t>
      </w:r>
      <w:hyperlink r:id="rId13" w:history="1">
        <w:r w:rsidRPr="000F2336">
          <w:rPr>
            <w:rStyle w:val="Hyperlink"/>
            <w:color w:val="auto"/>
            <w:sz w:val="22"/>
            <w:szCs w:val="22"/>
          </w:rPr>
          <w:t>incisos III e IV do art. 1º e no inciso III do art. 5º da Constituição Federal</w:t>
        </w:r>
      </w:hyperlink>
      <w:r w:rsidRPr="000F2336">
        <w:rPr>
          <w:color w:val="auto"/>
          <w:sz w:val="22"/>
          <w:szCs w:val="22"/>
        </w:rPr>
        <w:t>;</w:t>
      </w:r>
    </w:p>
    <w:p w14:paraId="16CD1B5E"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Cumpre as exigências de reserva de cargos para pessoa com deficiência e para reabilitado da Previdência Social, previstas em lei e em outras normas específicas.</w:t>
      </w:r>
    </w:p>
    <w:bookmarkEnd w:id="9"/>
    <w:p w14:paraId="559FAD74"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licitante organizado em cooperativa deverá declarar, ainda, em campo próprio do sistema eletrônico, que cumpre os requisitos estabelecidos no </w:t>
      </w:r>
      <w:hyperlink r:id="rId14" w:anchor="art16" w:history="1">
        <w:r w:rsidRPr="000F2336">
          <w:rPr>
            <w:rStyle w:val="Hyperlink"/>
            <w:color w:val="auto"/>
            <w:sz w:val="22"/>
            <w:szCs w:val="22"/>
          </w:rPr>
          <w:t>artigo 16 da Lei nº 14.133, de 2021</w:t>
        </w:r>
      </w:hyperlink>
      <w:r w:rsidRPr="000F2336">
        <w:rPr>
          <w:color w:val="auto"/>
          <w:sz w:val="22"/>
          <w:szCs w:val="22"/>
        </w:rPr>
        <w:t>.</w:t>
      </w:r>
    </w:p>
    <w:p w14:paraId="69CE1FD8"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10" w:name="_Ref117000019"/>
      <w:r w:rsidRPr="000F2336">
        <w:rPr>
          <w:color w:val="auto"/>
          <w:sz w:val="22"/>
          <w:szCs w:val="22"/>
        </w:rPr>
        <w:t xml:space="preserve">O fornecedor enquadrado como microempresa, empresa de pequeno porte ou sociedade cooperativa deverá declarar, ainda, em campo próprio do sistema eletrônico, que cumpre os requisitos estabelecidos no </w:t>
      </w:r>
      <w:hyperlink r:id="rId15" w:anchor="art3" w:history="1">
        <w:r w:rsidRPr="000F2336">
          <w:rPr>
            <w:rStyle w:val="Hyperlink"/>
            <w:color w:val="auto"/>
            <w:sz w:val="22"/>
            <w:szCs w:val="22"/>
          </w:rPr>
          <w:t>artigo 3° da Lei Complementar nº 123, de 2006</w:t>
        </w:r>
      </w:hyperlink>
      <w:r w:rsidRPr="000F2336">
        <w:rPr>
          <w:color w:val="auto"/>
          <w:sz w:val="22"/>
          <w:szCs w:val="22"/>
        </w:rPr>
        <w:t xml:space="preserve">, estando apto a usufruir do tratamento favorecido estabelecido em seus </w:t>
      </w:r>
      <w:hyperlink r:id="rId16" w:anchor="art42" w:history="1">
        <w:proofErr w:type="spellStart"/>
        <w:r w:rsidRPr="000F2336">
          <w:rPr>
            <w:rStyle w:val="Hyperlink"/>
            <w:color w:val="auto"/>
            <w:sz w:val="22"/>
            <w:szCs w:val="22"/>
          </w:rPr>
          <w:t>arts</w:t>
        </w:r>
        <w:proofErr w:type="spellEnd"/>
        <w:r w:rsidRPr="000F2336">
          <w:rPr>
            <w:rStyle w:val="Hyperlink"/>
            <w:color w:val="auto"/>
            <w:sz w:val="22"/>
            <w:szCs w:val="22"/>
          </w:rPr>
          <w:t>. 42 a 49</w:t>
        </w:r>
      </w:hyperlink>
      <w:r w:rsidRPr="000F2336">
        <w:rPr>
          <w:color w:val="auto"/>
          <w:sz w:val="22"/>
          <w:szCs w:val="22"/>
        </w:rPr>
        <w:t xml:space="preserve">, observado o disposto nos </w:t>
      </w:r>
      <w:hyperlink r:id="rId17" w:anchor="art4§1" w:history="1">
        <w:r w:rsidRPr="000F2336">
          <w:rPr>
            <w:rStyle w:val="Hyperlink"/>
            <w:color w:val="auto"/>
            <w:sz w:val="22"/>
            <w:szCs w:val="22"/>
          </w:rPr>
          <w:t>§§ 1º ao 3º do art. 4º, da Lei n.º 14.133, de 2021.</w:t>
        </w:r>
        <w:bookmarkEnd w:id="10"/>
      </w:hyperlink>
      <w:r w:rsidRPr="000F2336">
        <w:rPr>
          <w:color w:val="auto"/>
          <w:sz w:val="22"/>
          <w:szCs w:val="22"/>
        </w:rPr>
        <w:t xml:space="preserve"> </w:t>
      </w:r>
    </w:p>
    <w:p w14:paraId="23A8801B"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 falsidade da declaração de que trata os itens </w:t>
      </w:r>
      <w:r w:rsidRPr="000F2336">
        <w:rPr>
          <w:color w:val="auto"/>
          <w:sz w:val="22"/>
          <w:szCs w:val="22"/>
        </w:rPr>
        <w:fldChar w:fldCharType="begin"/>
      </w:r>
      <w:r w:rsidRPr="000F2336">
        <w:rPr>
          <w:color w:val="auto"/>
          <w:sz w:val="22"/>
          <w:szCs w:val="22"/>
        </w:rPr>
        <w:instrText xml:space="preserve"> REF _Ref113968921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3.7</w:t>
      </w:r>
      <w:r w:rsidRPr="000F2336">
        <w:rPr>
          <w:color w:val="auto"/>
          <w:sz w:val="22"/>
          <w:szCs w:val="22"/>
        </w:rPr>
        <w:fldChar w:fldCharType="end"/>
      </w:r>
      <w:r w:rsidRPr="000F2336">
        <w:rPr>
          <w:color w:val="auto"/>
          <w:sz w:val="22"/>
          <w:szCs w:val="22"/>
        </w:rPr>
        <w:t xml:space="preserve"> ou </w:t>
      </w:r>
      <w:r w:rsidRPr="000F2336">
        <w:rPr>
          <w:color w:val="auto"/>
          <w:sz w:val="22"/>
          <w:szCs w:val="22"/>
        </w:rPr>
        <w:fldChar w:fldCharType="begin"/>
      </w:r>
      <w:r w:rsidRPr="000F2336">
        <w:rPr>
          <w:color w:val="auto"/>
          <w:sz w:val="22"/>
          <w:szCs w:val="22"/>
        </w:rPr>
        <w:instrText xml:space="preserve"> REF _Ref117000019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3.9</w:t>
      </w:r>
      <w:r w:rsidRPr="000F2336">
        <w:rPr>
          <w:color w:val="auto"/>
          <w:sz w:val="22"/>
          <w:szCs w:val="22"/>
        </w:rPr>
        <w:fldChar w:fldCharType="end"/>
      </w:r>
      <w:r w:rsidRPr="000F2336">
        <w:rPr>
          <w:color w:val="auto"/>
          <w:sz w:val="22"/>
          <w:szCs w:val="22"/>
        </w:rPr>
        <w:t xml:space="preserve"> sujeitará o licitante às sanções previstas na </w:t>
      </w:r>
      <w:hyperlink r:id="rId18" w:history="1">
        <w:r w:rsidRPr="000F2336">
          <w:rPr>
            <w:rStyle w:val="Hyperlink"/>
            <w:color w:val="auto"/>
            <w:sz w:val="22"/>
            <w:szCs w:val="22"/>
          </w:rPr>
          <w:t>Lei nº 14.133, de 2021</w:t>
        </w:r>
      </w:hyperlink>
      <w:r w:rsidRPr="000F2336">
        <w:rPr>
          <w:color w:val="auto"/>
          <w:sz w:val="22"/>
          <w:szCs w:val="22"/>
        </w:rPr>
        <w:t>, e neste Edital.</w:t>
      </w:r>
    </w:p>
    <w:p w14:paraId="12474F19"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Os licitantes poderão retirar ou substituir a proposta, até a abertura da sessão pública.</w:t>
      </w:r>
    </w:p>
    <w:p w14:paraId="54B229E7"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Não haverá ordem de classificação na etapa de apresentação da proposta pelo licitante, o que ocorrerá somente após os procedimentos de abertura da sessão pública e da fase de envio de lances.</w:t>
      </w:r>
    </w:p>
    <w:p w14:paraId="51FE691F"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Serão disponibilizados para acesso público os documentos que compõem a proposta dos licitantes quando convocados para apresentação de propostas, após a fase de envio de lances.</w:t>
      </w:r>
    </w:p>
    <w:p w14:paraId="28139AD0"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11" w:name="_Ref116992247"/>
      <w:r w:rsidRPr="000F2336">
        <w:rPr>
          <w:color w:val="auto"/>
          <w:sz w:val="22"/>
          <w:szCs w:val="22"/>
        </w:rPr>
        <w:t>Desde que disponibilizada a funcionalidade no sistema, o licitante poderá parametrizar o seu valor final mínimo ou o seu percentual de desconto máximo quando do cadastramento da proposta.</w:t>
      </w:r>
      <w:bookmarkEnd w:id="11"/>
      <w:r w:rsidRPr="000F2336">
        <w:rPr>
          <w:color w:val="auto"/>
          <w:sz w:val="22"/>
          <w:szCs w:val="22"/>
        </w:rPr>
        <w:t xml:space="preserve"> </w:t>
      </w:r>
    </w:p>
    <w:p w14:paraId="1326DB28"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valor final mínimo ou o percentual de desconto final máximo parametrizado no sistema poderá ser alterado pelo fornecedor durante a fase de disputa, sendo vedado:</w:t>
      </w:r>
    </w:p>
    <w:p w14:paraId="54B24CD8" w14:textId="77777777" w:rsidR="00AD184A" w:rsidRPr="000F2336" w:rsidRDefault="00AD184A" w:rsidP="009521CB">
      <w:pPr>
        <w:pStyle w:val="Nivel3"/>
        <w:numPr>
          <w:ilvl w:val="2"/>
          <w:numId w:val="4"/>
        </w:numPr>
        <w:spacing w:before="0" w:after="0" w:line="360" w:lineRule="auto"/>
        <w:ind w:left="567" w:firstLine="0"/>
        <w:rPr>
          <w:rFonts w:eastAsia="Arial"/>
          <w:color w:val="auto"/>
          <w:sz w:val="22"/>
          <w:szCs w:val="22"/>
        </w:rPr>
      </w:pPr>
      <w:r w:rsidRPr="000F2336">
        <w:rPr>
          <w:color w:val="auto"/>
          <w:sz w:val="22"/>
          <w:szCs w:val="22"/>
        </w:rPr>
        <w:t>valor superior a lance já registrado pelo fornecedor no sistema, quando adotado o critério de julgamento por menor preço; e</w:t>
      </w:r>
    </w:p>
    <w:p w14:paraId="573AE6F7" w14:textId="77777777" w:rsidR="00AD184A" w:rsidRPr="000F2336" w:rsidRDefault="00AD184A" w:rsidP="009521CB">
      <w:pPr>
        <w:pStyle w:val="Nivel3"/>
        <w:numPr>
          <w:ilvl w:val="2"/>
          <w:numId w:val="4"/>
        </w:numPr>
        <w:spacing w:before="0" w:after="0" w:line="360" w:lineRule="auto"/>
        <w:ind w:left="567" w:firstLine="0"/>
        <w:rPr>
          <w:rFonts w:eastAsia="Times New Roman"/>
          <w:color w:val="auto"/>
          <w:sz w:val="22"/>
          <w:szCs w:val="22"/>
        </w:rPr>
      </w:pPr>
      <w:r w:rsidRPr="000F2336">
        <w:rPr>
          <w:rFonts w:eastAsia="Arial"/>
          <w:color w:val="auto"/>
          <w:sz w:val="22"/>
          <w:szCs w:val="22"/>
        </w:rPr>
        <w:t xml:space="preserve"> </w:t>
      </w:r>
      <w:r w:rsidRPr="000F2336">
        <w:rPr>
          <w:color w:val="auto"/>
          <w:sz w:val="22"/>
          <w:szCs w:val="22"/>
        </w:rPr>
        <w:t>percentual de desconto inferior a lance já registrado pelo fornecedor no sistema, quando adotado o critério de julgamento por maior desconto.</w:t>
      </w:r>
    </w:p>
    <w:p w14:paraId="09BB6C2C"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rFonts w:eastAsia="Times New Roman"/>
          <w:color w:val="auto"/>
          <w:sz w:val="22"/>
          <w:szCs w:val="22"/>
        </w:rPr>
        <w:lastRenderedPageBreak/>
        <w:t xml:space="preserve">Caberá ao licitante interessado em participar da licitação </w:t>
      </w:r>
      <w:r w:rsidRPr="000F2336">
        <w:rPr>
          <w:color w:val="auto"/>
          <w:sz w:val="22"/>
          <w:szCs w:val="22"/>
        </w:rPr>
        <w:t xml:space="preserve">acompanhar as operações no sistema eletrônico durante o processo licitatório e se responsabilizar pelo ônus decorrente da perda de negócios diante da inobservância de mensagens emitidas pela Administração ou de sua desconexão. </w:t>
      </w:r>
    </w:p>
    <w:p w14:paraId="763190AC"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14:paraId="66881BA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14:paraId="0E98E727"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Caso exista a necessidade de ser suspenso o pregão, tendo em vista a quantidade de itens, o pregoeiro designará novo dia e horário para a continuidade do certame.</w:t>
      </w:r>
    </w:p>
    <w:p w14:paraId="1AE879B8" w14:textId="77777777" w:rsidR="00AD184A" w:rsidRPr="000F2336" w:rsidRDefault="00AD184A" w:rsidP="009521CB">
      <w:pPr>
        <w:pStyle w:val="Nivel2"/>
        <w:numPr>
          <w:ilvl w:val="1"/>
          <w:numId w:val="4"/>
        </w:numPr>
        <w:spacing w:before="0" w:after="0" w:line="360" w:lineRule="auto"/>
        <w:ind w:left="0" w:firstLine="0"/>
        <w:rPr>
          <w:rFonts w:eastAsia="Times New Roman"/>
          <w:color w:val="auto"/>
          <w:sz w:val="22"/>
          <w:szCs w:val="22"/>
        </w:rPr>
      </w:pPr>
      <w:r w:rsidRPr="000F2336">
        <w:rPr>
          <w:color w:val="auto"/>
          <w:sz w:val="22"/>
          <w:szCs w:val="22"/>
        </w:rPr>
        <w:t xml:space="preserve">O andamento do procedimento de licitação entre a data de abertura das propostas e a adjudicação do objeto deve ser acompanhado pelos participantes por meio do portal </w:t>
      </w:r>
      <w:hyperlink r:id="rId19" w:history="1">
        <w:r w:rsidRPr="000F2336">
          <w:rPr>
            <w:rStyle w:val="Hyperlink"/>
            <w:color w:val="auto"/>
            <w:sz w:val="22"/>
            <w:szCs w:val="22"/>
          </w:rPr>
          <w:t>www.novobbmnet.com.br</w:t>
        </w:r>
      </w:hyperlink>
      <w:r w:rsidRPr="000F2336">
        <w:rPr>
          <w:color w:val="auto"/>
          <w:sz w:val="22"/>
          <w:szCs w:val="22"/>
        </w:rPr>
        <w:t>, que veiculará avisos, convocações, desclassificações de licitantes, justificativas e outras decisões referentes ao procedimento</w:t>
      </w:r>
    </w:p>
    <w:p w14:paraId="6392444F"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rFonts w:eastAsia="Times New Roman"/>
          <w:color w:val="auto"/>
          <w:sz w:val="22"/>
          <w:szCs w:val="22"/>
        </w:rPr>
        <w:t xml:space="preserve">O licitante deverá </w:t>
      </w:r>
      <w:r w:rsidRPr="000F2336">
        <w:rPr>
          <w:color w:val="auto"/>
          <w:sz w:val="22"/>
          <w:szCs w:val="22"/>
        </w:rPr>
        <w:t>comunicar imediatamente ao provedor do sistema qualquer acontecimento que possa comprometer o sigilo ou a segurança, para imediato bloqueio de acesso.</w:t>
      </w:r>
    </w:p>
    <w:p w14:paraId="7D537AF0" w14:textId="77777777" w:rsidR="00AD184A" w:rsidRPr="000F2336" w:rsidRDefault="00AD184A">
      <w:pPr>
        <w:spacing w:line="276" w:lineRule="auto"/>
        <w:rPr>
          <w:sz w:val="22"/>
          <w:szCs w:val="22"/>
        </w:rPr>
      </w:pPr>
      <w:r w:rsidRPr="000F2336">
        <w:rPr>
          <w:rFonts w:ascii="Arial" w:hAnsi="Arial" w:cs="Arial"/>
          <w:sz w:val="22"/>
          <w:szCs w:val="22"/>
        </w:rPr>
        <w:tab/>
      </w:r>
    </w:p>
    <w:p w14:paraId="06A04D24" w14:textId="77777777" w:rsidR="00AD184A" w:rsidRPr="000F2336" w:rsidRDefault="00AD184A">
      <w:pPr>
        <w:pStyle w:val="Nivel01"/>
        <w:spacing w:before="0" w:line="360" w:lineRule="auto"/>
        <w:ind w:left="0" w:firstLine="0"/>
        <w:rPr>
          <w:sz w:val="22"/>
          <w:szCs w:val="22"/>
        </w:rPr>
      </w:pPr>
      <w:r w:rsidRPr="000F2336">
        <w:rPr>
          <w:sz w:val="22"/>
          <w:szCs w:val="22"/>
        </w:rPr>
        <w:t>DO PREENCHIMENTO DA PROPOSTA</w:t>
      </w:r>
    </w:p>
    <w:p w14:paraId="4EBC0C9C"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licitante deverá enviar sua proposta mediante o preenchimento, no sistema eletrônico, do campo: </w:t>
      </w:r>
      <w:r w:rsidR="006B207B" w:rsidRPr="000F2336">
        <w:rPr>
          <w:color w:val="auto"/>
          <w:sz w:val="22"/>
          <w:szCs w:val="22"/>
        </w:rPr>
        <w:t>VALOR UNITÁRIO DO ITEM</w:t>
      </w:r>
      <w:r w:rsidRPr="000F2336">
        <w:rPr>
          <w:color w:val="auto"/>
          <w:sz w:val="22"/>
          <w:szCs w:val="22"/>
        </w:rPr>
        <w:t>.</w:t>
      </w:r>
    </w:p>
    <w:p w14:paraId="1F3C8ECC"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Todas as especificações do objeto contidas na proposta vinculam o licitante.</w:t>
      </w:r>
    </w:p>
    <w:p w14:paraId="713EDE94"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Nos valores propostos estarão inclusos todos os custos operacionais, encargos previdenciários, trabalhistas, tributários, comerciais e quaisquer outros que incidam direta ou indiretamente na execução do objeto.</w:t>
      </w:r>
    </w:p>
    <w:p w14:paraId="13EDD5FE" w14:textId="77777777" w:rsidR="00AD184A" w:rsidRPr="000F2336" w:rsidRDefault="00AD184A">
      <w:pPr>
        <w:pStyle w:val="Nivel2"/>
        <w:tabs>
          <w:tab w:val="clear" w:pos="0"/>
        </w:tabs>
        <w:spacing w:before="0" w:after="0" w:line="360" w:lineRule="auto"/>
        <w:ind w:left="0" w:firstLine="0"/>
        <w:rPr>
          <w:color w:val="auto"/>
          <w:sz w:val="22"/>
          <w:szCs w:val="22"/>
        </w:rPr>
      </w:pPr>
      <w:r w:rsidRPr="000F2336">
        <w:rPr>
          <w:color w:val="auto"/>
          <w:sz w:val="22"/>
          <w:szCs w:val="22"/>
        </w:rPr>
        <w:t xml:space="preserve">Os preços ofertados, tanto na proposta inicial, quanto na etapa de lances, serão de exclusiva responsabilidade do licitante, não lhe assistindo o direito de pleitear qualquer alteração, sob alegação de erro, omissão ou qualquer outro pretexto. Se o regime tributário da empresa implicar o recolhimento de tributos em percentuais variáveis, a cotação adequada será a que corresponde </w:t>
      </w:r>
      <w:r w:rsidRPr="000F2336">
        <w:rPr>
          <w:color w:val="auto"/>
          <w:sz w:val="22"/>
          <w:szCs w:val="22"/>
        </w:rPr>
        <w:lastRenderedPageBreak/>
        <w:t xml:space="preserve">à média dos efetivos recolhimentos da empresa nos últimos doze meses. Independentemente do percentual de tributo inserido na planilha, no pagamento serão retidos na fonte os percentuais estabelecidos na legislação vigente. </w:t>
      </w:r>
    </w:p>
    <w:p w14:paraId="26373F6D"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3088FD62"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prazo de validade da proposta </w:t>
      </w:r>
      <w:r w:rsidR="00AF55F4" w:rsidRPr="000F2336">
        <w:rPr>
          <w:color w:val="auto"/>
          <w:sz w:val="22"/>
          <w:szCs w:val="22"/>
        </w:rPr>
        <w:t>é de</w:t>
      </w:r>
      <w:r w:rsidRPr="000F2336">
        <w:rPr>
          <w:color w:val="auto"/>
          <w:sz w:val="22"/>
          <w:szCs w:val="22"/>
        </w:rPr>
        <w:t xml:space="preserve"> </w:t>
      </w:r>
      <w:r w:rsidRPr="000F2336">
        <w:rPr>
          <w:b/>
          <w:bCs/>
          <w:color w:val="auto"/>
          <w:sz w:val="22"/>
          <w:szCs w:val="22"/>
        </w:rPr>
        <w:t>60 (sessenta)</w:t>
      </w:r>
      <w:r w:rsidRPr="000F2336">
        <w:rPr>
          <w:color w:val="auto"/>
          <w:sz w:val="22"/>
          <w:szCs w:val="22"/>
        </w:rPr>
        <w:t xml:space="preserve"> dias</w:t>
      </w:r>
      <w:r w:rsidRPr="000F2336">
        <w:rPr>
          <w:b/>
          <w:color w:val="auto"/>
          <w:sz w:val="22"/>
          <w:szCs w:val="22"/>
        </w:rPr>
        <w:t>,</w:t>
      </w:r>
      <w:r w:rsidRPr="000F2336">
        <w:rPr>
          <w:color w:val="auto"/>
          <w:sz w:val="22"/>
          <w:szCs w:val="22"/>
        </w:rPr>
        <w:t xml:space="preserve"> a contar da data de sua apresentação.</w:t>
      </w:r>
    </w:p>
    <w:p w14:paraId="126D68B4"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Os licitantes devem respeitar os preços máximos estabelecidos nas normas de regência de contratações públicas federais, quando participarem de licitações públicas;</w:t>
      </w:r>
    </w:p>
    <w:p w14:paraId="0A567B8A"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Caso o critério de julgamento seja o de maior desconto, o preço já decorrente da aplicação do desconto ofertado deverá respeitar os preços máximos previstos no item 3.11.</w:t>
      </w:r>
    </w:p>
    <w:p w14:paraId="32CE0ED0" w14:textId="77777777" w:rsidR="00AD184A" w:rsidRPr="000F2336" w:rsidRDefault="00AD184A">
      <w:pPr>
        <w:pStyle w:val="Nivel3"/>
        <w:tabs>
          <w:tab w:val="clear" w:pos="0"/>
        </w:tabs>
        <w:spacing w:before="0" w:after="0"/>
        <w:ind w:left="0" w:firstLine="0"/>
        <w:rPr>
          <w:color w:val="auto"/>
          <w:sz w:val="22"/>
          <w:szCs w:val="22"/>
        </w:rPr>
      </w:pPr>
    </w:p>
    <w:p w14:paraId="261B0573" w14:textId="77777777" w:rsidR="00AD184A" w:rsidRPr="000F2336" w:rsidRDefault="00AD184A">
      <w:pPr>
        <w:pStyle w:val="Nivel01"/>
        <w:spacing w:before="0" w:line="360" w:lineRule="auto"/>
        <w:ind w:left="0" w:firstLine="0"/>
        <w:rPr>
          <w:rFonts w:eastAsia="MS Mincho"/>
          <w:sz w:val="22"/>
          <w:szCs w:val="22"/>
          <w:lang w:eastAsia="pt-BR"/>
        </w:rPr>
      </w:pPr>
      <w:r w:rsidRPr="000F2336">
        <w:rPr>
          <w:sz w:val="22"/>
          <w:szCs w:val="22"/>
        </w:rPr>
        <w:t>EXIGÊNCIAS DE HABILITAÇÃO</w:t>
      </w:r>
    </w:p>
    <w:p w14:paraId="75ACD5FB" w14:textId="77777777" w:rsidR="00AD184A" w:rsidRPr="000F2336" w:rsidRDefault="00AD184A">
      <w:pPr>
        <w:spacing w:line="360" w:lineRule="auto"/>
        <w:jc w:val="both"/>
        <w:rPr>
          <w:rFonts w:ascii="Arial" w:eastAsia="MS Mincho" w:hAnsi="Arial" w:cs="Arial"/>
          <w:b/>
          <w:bCs/>
          <w:kern w:val="0"/>
          <w:sz w:val="22"/>
          <w:szCs w:val="22"/>
          <w:lang w:eastAsia="pt-BR"/>
        </w:rPr>
      </w:pPr>
      <w:r w:rsidRPr="000F2336">
        <w:rPr>
          <w:rFonts w:ascii="Arial" w:eastAsia="MS Mincho" w:hAnsi="Arial" w:cs="Arial"/>
          <w:kern w:val="0"/>
          <w:sz w:val="22"/>
          <w:szCs w:val="22"/>
          <w:lang w:eastAsia="pt-BR"/>
        </w:rPr>
        <w:t>Para fins de habilitação, deverá o licitante comprovar os seguintes requisitos:</w:t>
      </w:r>
    </w:p>
    <w:p w14:paraId="0299E9C9" w14:textId="77777777" w:rsidR="00AD184A" w:rsidRPr="000F2336" w:rsidRDefault="00AD184A">
      <w:pPr>
        <w:spacing w:line="360" w:lineRule="auto"/>
        <w:jc w:val="both"/>
        <w:rPr>
          <w:rFonts w:ascii="Arial" w:eastAsia="MS Gothic" w:hAnsi="Arial" w:cs="Arial"/>
          <w:kern w:val="0"/>
          <w:sz w:val="22"/>
          <w:szCs w:val="22"/>
          <w:u w:val="single"/>
          <w:lang w:eastAsia="pt-BR"/>
        </w:rPr>
      </w:pPr>
      <w:r w:rsidRPr="000F2336">
        <w:rPr>
          <w:rFonts w:ascii="Arial" w:eastAsia="MS Mincho" w:hAnsi="Arial" w:cs="Arial"/>
          <w:b/>
          <w:bCs/>
          <w:kern w:val="0"/>
          <w:sz w:val="22"/>
          <w:szCs w:val="22"/>
          <w:lang w:eastAsia="pt-BR"/>
        </w:rPr>
        <w:t>5.1 - HABILITAÇÃO JURÍDICA</w:t>
      </w:r>
    </w:p>
    <w:p w14:paraId="65AA7133" w14:textId="77777777" w:rsidR="00AD184A" w:rsidRPr="000F2336" w:rsidRDefault="00AD184A">
      <w:pPr>
        <w:numPr>
          <w:ilvl w:val="0"/>
          <w:numId w:val="3"/>
        </w:numPr>
        <w:spacing w:line="360" w:lineRule="auto"/>
        <w:ind w:left="0" w:hanging="11"/>
        <w:jc w:val="both"/>
        <w:rPr>
          <w:rFonts w:ascii="Arial" w:hAnsi="Arial" w:cs="Arial"/>
          <w:sz w:val="22"/>
          <w:szCs w:val="22"/>
          <w:u w:val="single"/>
        </w:rPr>
      </w:pPr>
      <w:r w:rsidRPr="000F2336">
        <w:rPr>
          <w:rFonts w:ascii="Arial" w:eastAsia="MS Gothic" w:hAnsi="Arial" w:cs="Arial"/>
          <w:kern w:val="0"/>
          <w:sz w:val="22"/>
          <w:szCs w:val="22"/>
          <w:u w:val="single"/>
          <w:lang w:eastAsia="pt-BR"/>
        </w:rPr>
        <w:t xml:space="preserve">Empresário individual: </w:t>
      </w:r>
      <w:r w:rsidRPr="000F2336">
        <w:rPr>
          <w:rFonts w:ascii="Arial" w:eastAsia="MS Gothic" w:hAnsi="Arial" w:cs="Arial"/>
          <w:kern w:val="0"/>
          <w:sz w:val="22"/>
          <w:szCs w:val="22"/>
          <w:lang w:eastAsia="pt-BR"/>
        </w:rPr>
        <w:t>inscrição no Registro Público de Empresas Mercantis, a cargo da Junta Comercial da respectiva sede;</w:t>
      </w:r>
    </w:p>
    <w:p w14:paraId="56C59FAC" w14:textId="77777777" w:rsidR="00AD184A" w:rsidRPr="000F2336" w:rsidRDefault="00AD184A">
      <w:pPr>
        <w:numPr>
          <w:ilvl w:val="0"/>
          <w:numId w:val="3"/>
        </w:numPr>
        <w:spacing w:line="360" w:lineRule="auto"/>
        <w:ind w:left="0" w:hanging="11"/>
        <w:jc w:val="both"/>
        <w:rPr>
          <w:rFonts w:ascii="Arial" w:hAnsi="Arial" w:cs="Arial"/>
          <w:sz w:val="22"/>
          <w:szCs w:val="22"/>
          <w:u w:val="single"/>
        </w:rPr>
      </w:pPr>
      <w:r w:rsidRPr="000F2336">
        <w:rPr>
          <w:rFonts w:ascii="Arial" w:hAnsi="Arial" w:cs="Arial"/>
          <w:sz w:val="22"/>
          <w:szCs w:val="22"/>
          <w:u w:val="single"/>
        </w:rPr>
        <w:t>Microempreendedor Individual</w:t>
      </w:r>
      <w:r w:rsidRPr="000F2336">
        <w:rPr>
          <w:rFonts w:ascii="Arial" w:hAnsi="Arial" w:cs="Arial"/>
          <w:sz w:val="22"/>
          <w:szCs w:val="22"/>
        </w:rPr>
        <w:t xml:space="preserve"> - MEI: Certificado da Condição de Microempreendedor Individual - CCMEI, cuja aceitação ficará condicionada à verificação da autenticidade no sítio </w:t>
      </w:r>
      <w:hyperlink r:id="rId20" w:history="1">
        <w:r w:rsidRPr="000F2336">
          <w:rPr>
            <w:rStyle w:val="Hyperlink"/>
            <w:rFonts w:ascii="Arial" w:hAnsi="Arial" w:cs="Arial"/>
            <w:color w:val="auto"/>
            <w:sz w:val="22"/>
            <w:szCs w:val="22"/>
          </w:rPr>
          <w:t>https://www.gov.br/empresas-enegocios/pt-br/empreendedor</w:t>
        </w:r>
      </w:hyperlink>
      <w:r w:rsidRPr="000F2336">
        <w:rPr>
          <w:rFonts w:ascii="Arial" w:hAnsi="Arial" w:cs="Arial"/>
          <w:sz w:val="22"/>
          <w:szCs w:val="22"/>
        </w:rPr>
        <w:t>;</w:t>
      </w:r>
    </w:p>
    <w:p w14:paraId="768B7AC6" w14:textId="77777777" w:rsidR="00AD184A" w:rsidRPr="000F2336" w:rsidRDefault="00AD184A">
      <w:pPr>
        <w:numPr>
          <w:ilvl w:val="0"/>
          <w:numId w:val="3"/>
        </w:numPr>
        <w:spacing w:line="360" w:lineRule="auto"/>
        <w:ind w:left="0" w:hanging="11"/>
        <w:jc w:val="both"/>
        <w:rPr>
          <w:rFonts w:ascii="Arial" w:hAnsi="Arial" w:cs="Arial"/>
          <w:sz w:val="22"/>
          <w:szCs w:val="22"/>
          <w:u w:val="single"/>
        </w:rPr>
      </w:pPr>
      <w:r w:rsidRPr="000F2336">
        <w:rPr>
          <w:rFonts w:ascii="Arial" w:hAnsi="Arial" w:cs="Arial"/>
          <w:sz w:val="22"/>
          <w:szCs w:val="22"/>
          <w:u w:val="single"/>
        </w:rPr>
        <w:t>Sociedade empresária, sociedade limitada unipessoal – SLU</w:t>
      </w:r>
      <w:r w:rsidRPr="000F2336">
        <w:rPr>
          <w:rFonts w:ascii="Arial" w:hAnsi="Arial" w:cs="Arial"/>
          <w:sz w:val="22"/>
          <w:szCs w:val="22"/>
        </w:rPr>
        <w:t xml:space="preserve">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5FF1F058" w14:textId="77777777" w:rsidR="00AD184A" w:rsidRPr="000F2336" w:rsidRDefault="00AD184A">
      <w:pPr>
        <w:numPr>
          <w:ilvl w:val="0"/>
          <w:numId w:val="3"/>
        </w:numPr>
        <w:spacing w:line="360" w:lineRule="auto"/>
        <w:ind w:left="0" w:hanging="11"/>
        <w:jc w:val="both"/>
        <w:rPr>
          <w:rFonts w:ascii="Arial" w:hAnsi="Arial" w:cs="Arial"/>
          <w:sz w:val="22"/>
          <w:szCs w:val="22"/>
          <w:u w:val="single"/>
        </w:rPr>
      </w:pPr>
      <w:r w:rsidRPr="000F2336">
        <w:rPr>
          <w:rFonts w:ascii="Arial" w:hAnsi="Arial" w:cs="Arial"/>
          <w:sz w:val="22"/>
          <w:szCs w:val="22"/>
          <w:u w:val="single"/>
        </w:rPr>
        <w:t>Sociedade empresária estrangeira</w:t>
      </w:r>
      <w:r w:rsidRPr="000F2336">
        <w:rPr>
          <w:rFonts w:ascii="Arial" w:hAnsi="Arial" w:cs="Arial"/>
          <w:sz w:val="22"/>
          <w:szCs w:val="22"/>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5F9E47E5" w14:textId="77777777" w:rsidR="00AD184A" w:rsidRPr="000F2336" w:rsidRDefault="00AD184A">
      <w:pPr>
        <w:numPr>
          <w:ilvl w:val="0"/>
          <w:numId w:val="3"/>
        </w:numPr>
        <w:spacing w:line="360" w:lineRule="auto"/>
        <w:ind w:left="0" w:hanging="11"/>
        <w:jc w:val="both"/>
        <w:rPr>
          <w:rFonts w:ascii="Arial" w:hAnsi="Arial" w:cs="Arial"/>
          <w:sz w:val="22"/>
          <w:szCs w:val="22"/>
          <w:u w:val="single"/>
        </w:rPr>
      </w:pPr>
      <w:r w:rsidRPr="000F2336">
        <w:rPr>
          <w:rFonts w:ascii="Arial" w:hAnsi="Arial" w:cs="Arial"/>
          <w:sz w:val="22"/>
          <w:szCs w:val="22"/>
          <w:u w:val="single"/>
        </w:rPr>
        <w:lastRenderedPageBreak/>
        <w:t>Sociedade simples</w:t>
      </w:r>
      <w:r w:rsidRPr="000F2336">
        <w:rPr>
          <w:rFonts w:ascii="Arial" w:hAnsi="Arial" w:cs="Arial"/>
          <w:sz w:val="22"/>
          <w:szCs w:val="22"/>
        </w:rPr>
        <w:t>: inscrição do ato constitutivo no Registro Civil de Pessoas Jurídicas do local de sua sede, acompanhada de documento comprobatório de seus administradores;</w:t>
      </w:r>
    </w:p>
    <w:p w14:paraId="5638F38F" w14:textId="77777777" w:rsidR="00AD184A" w:rsidRPr="000F2336" w:rsidRDefault="00AD184A">
      <w:pPr>
        <w:numPr>
          <w:ilvl w:val="0"/>
          <w:numId w:val="3"/>
        </w:numPr>
        <w:spacing w:line="360" w:lineRule="auto"/>
        <w:ind w:left="0" w:hanging="11"/>
        <w:jc w:val="both"/>
        <w:rPr>
          <w:rFonts w:ascii="Arial" w:hAnsi="Arial" w:cs="Arial"/>
          <w:sz w:val="22"/>
          <w:szCs w:val="22"/>
        </w:rPr>
      </w:pPr>
      <w:r w:rsidRPr="000F2336">
        <w:rPr>
          <w:rFonts w:ascii="Arial" w:hAnsi="Arial" w:cs="Arial"/>
          <w:sz w:val="22"/>
          <w:szCs w:val="22"/>
          <w:u w:val="single"/>
        </w:rPr>
        <w:t>Decreto de autorização</w:t>
      </w:r>
      <w:r w:rsidRPr="000F2336">
        <w:rPr>
          <w:rFonts w:ascii="Arial" w:hAnsi="Arial" w:cs="Arial"/>
          <w:sz w:val="22"/>
          <w:szCs w:val="22"/>
        </w:rPr>
        <w:t>, em se tratando de empresa ou sociedade estrangeira em funcionamento no País, e ato de registro ou autorização para funcionamento expedidos pelo órgão competente, quando a atividade assim o exigir.</w:t>
      </w:r>
    </w:p>
    <w:p w14:paraId="61E486D8" w14:textId="77777777" w:rsidR="00AD184A" w:rsidRPr="000F2336" w:rsidRDefault="00AD184A">
      <w:pPr>
        <w:numPr>
          <w:ilvl w:val="0"/>
          <w:numId w:val="3"/>
        </w:numPr>
        <w:spacing w:line="360" w:lineRule="auto"/>
        <w:ind w:left="0" w:hanging="11"/>
        <w:jc w:val="both"/>
        <w:rPr>
          <w:rFonts w:ascii="Arial" w:eastAsia="MS Mincho" w:hAnsi="Arial" w:cs="Arial"/>
          <w:b/>
          <w:bCs/>
          <w:kern w:val="0"/>
          <w:sz w:val="22"/>
          <w:szCs w:val="22"/>
          <w:lang w:eastAsia="pt-BR"/>
        </w:rPr>
      </w:pPr>
      <w:r w:rsidRPr="000F2336">
        <w:rPr>
          <w:rFonts w:ascii="Arial" w:hAnsi="Arial" w:cs="Arial"/>
          <w:sz w:val="22"/>
          <w:szCs w:val="22"/>
        </w:rPr>
        <w:t xml:space="preserve">Os documentos apresentados deverão estar acompanhados de todas as alterações ou da consolidação respectiva. </w:t>
      </w:r>
    </w:p>
    <w:p w14:paraId="1715FAC4" w14:textId="77777777" w:rsidR="00AD184A" w:rsidRPr="000F2336" w:rsidRDefault="00AD184A">
      <w:pPr>
        <w:spacing w:line="360" w:lineRule="auto"/>
        <w:rPr>
          <w:rFonts w:ascii="Arial" w:hAnsi="Arial" w:cs="Arial"/>
          <w:sz w:val="22"/>
          <w:szCs w:val="22"/>
        </w:rPr>
      </w:pPr>
      <w:r w:rsidRPr="000F2336">
        <w:rPr>
          <w:rFonts w:ascii="Arial" w:eastAsia="MS Mincho" w:hAnsi="Arial" w:cs="Arial"/>
          <w:b/>
          <w:bCs/>
          <w:kern w:val="0"/>
          <w:sz w:val="22"/>
          <w:szCs w:val="22"/>
          <w:lang w:eastAsia="pt-BR"/>
        </w:rPr>
        <w:t>5.2 - HABILITAÇÃO FISCAL, SOCIAL e TRABALHISTA</w:t>
      </w:r>
    </w:p>
    <w:p w14:paraId="4141F311" w14:textId="77777777" w:rsidR="00AD184A" w:rsidRPr="000F2336" w:rsidRDefault="00AD184A">
      <w:pPr>
        <w:spacing w:line="360" w:lineRule="auto"/>
        <w:ind w:right="-54"/>
        <w:jc w:val="both"/>
        <w:rPr>
          <w:rFonts w:ascii="Arial" w:hAnsi="Arial" w:cs="Arial"/>
          <w:sz w:val="22"/>
          <w:szCs w:val="22"/>
        </w:rPr>
      </w:pPr>
      <w:r w:rsidRPr="000F2336">
        <w:rPr>
          <w:rFonts w:ascii="Arial" w:hAnsi="Arial" w:cs="Arial"/>
          <w:sz w:val="22"/>
          <w:szCs w:val="22"/>
        </w:rPr>
        <w:t xml:space="preserve">a) Prova de inscrição no Cadastro Nacional de Pessoas Jurídicas do Ministério da Fazenda </w:t>
      </w:r>
      <w:r w:rsidRPr="000F2336">
        <w:rPr>
          <w:rFonts w:ascii="Arial" w:hAnsi="Arial" w:cs="Arial"/>
          <w:b/>
          <w:bCs/>
          <w:sz w:val="22"/>
          <w:szCs w:val="22"/>
        </w:rPr>
        <w:t xml:space="preserve">(CNPJ); </w:t>
      </w:r>
    </w:p>
    <w:p w14:paraId="1A16A00E" w14:textId="77777777" w:rsidR="00AD184A" w:rsidRPr="000F2336" w:rsidRDefault="00AD184A">
      <w:pPr>
        <w:spacing w:line="360" w:lineRule="auto"/>
        <w:ind w:right="-54"/>
        <w:jc w:val="both"/>
        <w:rPr>
          <w:rFonts w:ascii="Arial" w:hAnsi="Arial" w:cs="Arial"/>
          <w:sz w:val="22"/>
          <w:szCs w:val="22"/>
        </w:rPr>
      </w:pPr>
      <w:r w:rsidRPr="000F2336">
        <w:rPr>
          <w:rFonts w:ascii="Arial" w:hAnsi="Arial" w:cs="Arial"/>
          <w:sz w:val="22"/>
          <w:szCs w:val="22"/>
        </w:rPr>
        <w:t xml:space="preserve">b) Certidão Conjunta Negativa de Débitos ou Positiva com efeito de Negativa, relativa a </w:t>
      </w:r>
      <w:r w:rsidRPr="000F2336">
        <w:rPr>
          <w:rFonts w:ascii="Arial" w:hAnsi="Arial" w:cs="Arial"/>
          <w:b/>
          <w:bCs/>
          <w:sz w:val="22"/>
          <w:szCs w:val="22"/>
        </w:rPr>
        <w:t>Tributos Federais</w:t>
      </w:r>
      <w:r w:rsidRPr="000F2336">
        <w:rPr>
          <w:rFonts w:ascii="Arial" w:hAnsi="Arial" w:cs="Arial"/>
          <w:sz w:val="22"/>
          <w:szCs w:val="22"/>
        </w:rPr>
        <w:t xml:space="preserve"> (inclusive às contribuições sociais) e a Dívida Ativa da União.</w:t>
      </w:r>
    </w:p>
    <w:p w14:paraId="7106FA7F" w14:textId="77777777" w:rsidR="00AD184A" w:rsidRPr="000F2336" w:rsidRDefault="00AD184A">
      <w:pPr>
        <w:spacing w:line="360" w:lineRule="auto"/>
        <w:ind w:right="-54"/>
        <w:jc w:val="both"/>
        <w:rPr>
          <w:rFonts w:ascii="Arial" w:hAnsi="Arial" w:cs="Arial"/>
          <w:sz w:val="22"/>
          <w:szCs w:val="22"/>
        </w:rPr>
      </w:pPr>
      <w:r w:rsidRPr="000F2336">
        <w:rPr>
          <w:rFonts w:ascii="Arial" w:hAnsi="Arial" w:cs="Arial"/>
          <w:sz w:val="22"/>
          <w:szCs w:val="22"/>
        </w:rPr>
        <w:t xml:space="preserve">c) Certidão de </w:t>
      </w:r>
      <w:r w:rsidRPr="000F2336">
        <w:rPr>
          <w:rFonts w:ascii="Arial" w:hAnsi="Arial" w:cs="Arial"/>
          <w:b/>
          <w:bCs/>
          <w:sz w:val="22"/>
          <w:szCs w:val="22"/>
        </w:rPr>
        <w:t xml:space="preserve">regularidade de débitos com a Fazenda Municipal, </w:t>
      </w:r>
      <w:r w:rsidRPr="000F2336">
        <w:rPr>
          <w:rFonts w:ascii="Arial" w:hAnsi="Arial" w:cs="Arial"/>
          <w:sz w:val="22"/>
          <w:szCs w:val="22"/>
        </w:rPr>
        <w:t>da sede/ domicílio do licitante, relativa aos tributos incidentes sobre o objeto desta licitação.</w:t>
      </w:r>
    </w:p>
    <w:p w14:paraId="33C4C9EE" w14:textId="77777777" w:rsidR="00AD184A" w:rsidRPr="000F2336" w:rsidRDefault="00AD184A">
      <w:pPr>
        <w:spacing w:line="360" w:lineRule="auto"/>
        <w:ind w:right="-54"/>
        <w:jc w:val="both"/>
        <w:rPr>
          <w:rStyle w:val="apple-style-span"/>
          <w:rFonts w:ascii="Arial" w:hAnsi="Arial" w:cs="Arial"/>
          <w:sz w:val="22"/>
          <w:szCs w:val="22"/>
        </w:rPr>
      </w:pPr>
      <w:r w:rsidRPr="000F2336">
        <w:rPr>
          <w:rFonts w:ascii="Arial" w:hAnsi="Arial" w:cs="Arial"/>
          <w:sz w:val="22"/>
          <w:szCs w:val="22"/>
        </w:rPr>
        <w:t>d) Certidão de regularidade de débito para com o Fundo de Garantia por Tempo de Serviço</w:t>
      </w:r>
      <w:r w:rsidRPr="000F2336">
        <w:rPr>
          <w:rFonts w:ascii="Arial" w:hAnsi="Arial" w:cs="Arial"/>
          <w:b/>
          <w:bCs/>
          <w:sz w:val="22"/>
          <w:szCs w:val="22"/>
        </w:rPr>
        <w:t xml:space="preserve"> (FGTS).</w:t>
      </w:r>
    </w:p>
    <w:p w14:paraId="1F83899A" w14:textId="77777777" w:rsidR="00AD184A" w:rsidRPr="000F2336" w:rsidRDefault="00AD184A">
      <w:pPr>
        <w:spacing w:line="360" w:lineRule="auto"/>
        <w:jc w:val="both"/>
        <w:rPr>
          <w:rFonts w:ascii="Arial" w:hAnsi="Arial" w:cs="Arial"/>
          <w:sz w:val="22"/>
          <w:szCs w:val="22"/>
        </w:rPr>
      </w:pPr>
      <w:r w:rsidRPr="000F2336">
        <w:rPr>
          <w:rStyle w:val="apple-style-span"/>
          <w:rFonts w:ascii="Arial" w:hAnsi="Arial" w:cs="Arial"/>
          <w:sz w:val="22"/>
          <w:szCs w:val="22"/>
        </w:rPr>
        <w:t xml:space="preserve">e) Certidão Negativa de Débitos Trabalhistas - </w:t>
      </w:r>
      <w:r w:rsidRPr="000F2336">
        <w:rPr>
          <w:rStyle w:val="apple-style-span"/>
          <w:rFonts w:ascii="Arial" w:hAnsi="Arial" w:cs="Arial"/>
          <w:b/>
          <w:bCs/>
          <w:sz w:val="22"/>
          <w:szCs w:val="22"/>
        </w:rPr>
        <w:t>CNDT</w:t>
      </w:r>
      <w:r w:rsidRPr="000F2336">
        <w:rPr>
          <w:rStyle w:val="apple-style-span"/>
          <w:rFonts w:ascii="Arial" w:hAnsi="Arial" w:cs="Arial"/>
          <w:sz w:val="22"/>
          <w:szCs w:val="22"/>
        </w:rPr>
        <w:t xml:space="preserve"> ou </w:t>
      </w:r>
      <w:r w:rsidRPr="000F2336">
        <w:rPr>
          <w:rFonts w:ascii="Arial" w:hAnsi="Arial" w:cs="Arial"/>
          <w:sz w:val="22"/>
          <w:szCs w:val="22"/>
        </w:rPr>
        <w:t>Certidão Positiva de Débitos Trabalhistas com efeitos de Negativa;</w:t>
      </w:r>
    </w:p>
    <w:p w14:paraId="1442A021" w14:textId="77777777" w:rsidR="00AD184A" w:rsidRPr="000F2336" w:rsidRDefault="00AD184A">
      <w:pPr>
        <w:tabs>
          <w:tab w:val="left" w:pos="9355"/>
        </w:tabs>
        <w:spacing w:line="360" w:lineRule="auto"/>
        <w:ind w:right="-5" w:hanging="24"/>
        <w:jc w:val="both"/>
        <w:rPr>
          <w:rFonts w:ascii="Arial" w:hAnsi="Arial" w:cs="Arial"/>
          <w:b/>
          <w:sz w:val="22"/>
          <w:szCs w:val="22"/>
        </w:rPr>
      </w:pPr>
      <w:r w:rsidRPr="000F2336">
        <w:rPr>
          <w:rFonts w:ascii="Arial" w:hAnsi="Arial" w:cs="Arial"/>
          <w:sz w:val="22"/>
          <w:szCs w:val="22"/>
        </w:rPr>
        <w:t>f) As microempresas e empresas de pequeno porte, por ocasião da participação neste certame, deverão apresentar toda a documentação exigida nas alíneas “a”, “b”, “c”, d” e “e” deste item, mesmo que os documentos exigidos em tais itens apresentem ressalvas ou restrições.</w:t>
      </w:r>
    </w:p>
    <w:p w14:paraId="5B05DAE4" w14:textId="77777777" w:rsidR="00AD184A" w:rsidRPr="000F2336" w:rsidRDefault="00AD184A">
      <w:pPr>
        <w:spacing w:line="360" w:lineRule="auto"/>
        <w:ind w:right="-54"/>
        <w:jc w:val="both"/>
        <w:rPr>
          <w:rFonts w:ascii="Arial" w:hAnsi="Arial" w:cs="Arial"/>
          <w:sz w:val="22"/>
          <w:szCs w:val="22"/>
        </w:rPr>
      </w:pPr>
      <w:r w:rsidRPr="000F2336">
        <w:rPr>
          <w:rFonts w:ascii="Arial" w:hAnsi="Arial" w:cs="Arial"/>
          <w:b/>
          <w:sz w:val="22"/>
          <w:szCs w:val="22"/>
        </w:rPr>
        <w:t>5.3 - QUALIFICAÇÃO ECONÔMICA-FINANCEIRA</w:t>
      </w:r>
    </w:p>
    <w:p w14:paraId="0AAB52EB" w14:textId="77777777" w:rsidR="00AF55F4" w:rsidRPr="000F2336" w:rsidRDefault="00AF55F4" w:rsidP="00AF55F4">
      <w:pPr>
        <w:spacing w:line="360" w:lineRule="auto"/>
        <w:jc w:val="both"/>
        <w:rPr>
          <w:rFonts w:ascii="Arial" w:hAnsi="Arial" w:cs="Arial"/>
          <w:sz w:val="22"/>
          <w:szCs w:val="22"/>
        </w:rPr>
      </w:pPr>
      <w:bookmarkStart w:id="12" w:name="_Hlk209085050"/>
      <w:r w:rsidRPr="000F2336">
        <w:rPr>
          <w:rFonts w:ascii="Arial" w:hAnsi="Arial" w:cs="Arial"/>
          <w:sz w:val="22"/>
          <w:szCs w:val="22"/>
        </w:rPr>
        <w:t>a) Certidão Negativa de Falência expedida pelo distribuidor da sede da pessoa jurídica.</w:t>
      </w:r>
    </w:p>
    <w:bookmarkEnd w:id="12"/>
    <w:p w14:paraId="6998BF09" w14:textId="77777777" w:rsidR="00AD184A" w:rsidRPr="000F2336" w:rsidRDefault="00AD184A">
      <w:pPr>
        <w:spacing w:line="360" w:lineRule="auto"/>
        <w:ind w:right="-54"/>
        <w:jc w:val="both"/>
        <w:rPr>
          <w:rFonts w:ascii="Arial" w:hAnsi="Arial" w:cs="Arial"/>
          <w:sz w:val="22"/>
          <w:szCs w:val="22"/>
        </w:rPr>
      </w:pPr>
      <w:r w:rsidRPr="000F2336">
        <w:rPr>
          <w:rFonts w:ascii="Arial" w:hAnsi="Arial" w:cs="Arial"/>
          <w:b/>
          <w:sz w:val="22"/>
          <w:szCs w:val="22"/>
        </w:rPr>
        <w:t xml:space="preserve">5.4 - QUALIFICAÇÃO TÉCNICA </w:t>
      </w:r>
    </w:p>
    <w:p w14:paraId="23E5A8EB" w14:textId="77777777" w:rsidR="00AD184A" w:rsidRPr="000F2336" w:rsidRDefault="00AD184A">
      <w:pPr>
        <w:spacing w:line="360" w:lineRule="auto"/>
        <w:jc w:val="both"/>
        <w:rPr>
          <w:rFonts w:ascii="Arial" w:hAnsi="Arial" w:cs="Arial"/>
          <w:b/>
          <w:sz w:val="22"/>
          <w:szCs w:val="22"/>
          <w:u w:val="single"/>
        </w:rPr>
      </w:pPr>
      <w:r w:rsidRPr="000F2336">
        <w:rPr>
          <w:rFonts w:ascii="Arial" w:hAnsi="Arial" w:cs="Arial"/>
          <w:sz w:val="22"/>
          <w:szCs w:val="22"/>
        </w:rPr>
        <w:t xml:space="preserve">a) Comprovação de aptidão para desempenho de atividade pertinente com o objeto da licitação, mediante apresentação de </w:t>
      </w:r>
      <w:r w:rsidRPr="000F2336">
        <w:rPr>
          <w:rFonts w:ascii="Arial" w:hAnsi="Arial" w:cs="Arial"/>
          <w:b/>
          <w:bCs/>
          <w:sz w:val="22"/>
          <w:szCs w:val="22"/>
        </w:rPr>
        <w:t>atestado(s) ou certidão(</w:t>
      </w:r>
      <w:proofErr w:type="spellStart"/>
      <w:r w:rsidRPr="000F2336">
        <w:rPr>
          <w:rFonts w:ascii="Arial" w:hAnsi="Arial" w:cs="Arial"/>
          <w:b/>
          <w:bCs/>
          <w:sz w:val="22"/>
          <w:szCs w:val="22"/>
        </w:rPr>
        <w:t>ões</w:t>
      </w:r>
      <w:proofErr w:type="spellEnd"/>
      <w:r w:rsidRPr="000F2336">
        <w:rPr>
          <w:rFonts w:ascii="Arial" w:hAnsi="Arial" w:cs="Arial"/>
          <w:b/>
          <w:bCs/>
          <w:sz w:val="22"/>
          <w:szCs w:val="22"/>
        </w:rPr>
        <w:t xml:space="preserve">) </w:t>
      </w:r>
      <w:r w:rsidRPr="000F2336">
        <w:rPr>
          <w:rFonts w:ascii="Arial" w:hAnsi="Arial" w:cs="Arial"/>
          <w:sz w:val="22"/>
          <w:szCs w:val="22"/>
        </w:rPr>
        <w:t>fornecidas por pessoa jurídica de direito público ou privado, com clara identificação de seu subscritor.</w:t>
      </w:r>
    </w:p>
    <w:p w14:paraId="3C8E0162" w14:textId="77777777" w:rsidR="00AD184A" w:rsidRPr="000F2336" w:rsidRDefault="00AD184A">
      <w:pPr>
        <w:spacing w:line="360" w:lineRule="auto"/>
        <w:ind w:right="-54"/>
        <w:jc w:val="both"/>
        <w:rPr>
          <w:rFonts w:ascii="Arial" w:hAnsi="Arial" w:cs="Arial"/>
          <w:sz w:val="22"/>
          <w:szCs w:val="22"/>
        </w:rPr>
      </w:pPr>
      <w:r w:rsidRPr="000F2336">
        <w:rPr>
          <w:rFonts w:ascii="Arial" w:hAnsi="Arial" w:cs="Arial"/>
          <w:b/>
          <w:sz w:val="22"/>
          <w:szCs w:val="22"/>
          <w:u w:val="single"/>
        </w:rPr>
        <w:t>5.5 - OUTRAS COMPROVAÇÕES</w:t>
      </w:r>
    </w:p>
    <w:p w14:paraId="2ED7E76B" w14:textId="77777777" w:rsidR="00AD184A" w:rsidRPr="000F2336" w:rsidRDefault="00AD184A">
      <w:pPr>
        <w:spacing w:line="360" w:lineRule="auto"/>
        <w:ind w:right="-57"/>
        <w:jc w:val="both"/>
        <w:rPr>
          <w:rFonts w:ascii="Arial" w:hAnsi="Arial" w:cs="Arial"/>
          <w:b/>
          <w:sz w:val="22"/>
          <w:szCs w:val="22"/>
          <w:u w:val="single"/>
        </w:rPr>
      </w:pPr>
      <w:r w:rsidRPr="000F2336">
        <w:rPr>
          <w:rFonts w:ascii="Arial" w:hAnsi="Arial" w:cs="Arial"/>
          <w:sz w:val="22"/>
          <w:szCs w:val="22"/>
        </w:rPr>
        <w:t>a) Declaração elaborada em papel timbrado e subscrita pelo representante legal da licitante, assegurando a inexistência de impedimento legal para licitar ou contratar com a Administração (Anexo III).</w:t>
      </w:r>
    </w:p>
    <w:p w14:paraId="2BD5AD0B" w14:textId="77777777" w:rsidR="00AD184A" w:rsidRPr="000F2336" w:rsidRDefault="00AD184A">
      <w:pPr>
        <w:spacing w:line="360" w:lineRule="auto"/>
        <w:ind w:right="-57"/>
        <w:jc w:val="both"/>
        <w:rPr>
          <w:rFonts w:ascii="Arial" w:hAnsi="Arial" w:cs="Arial"/>
          <w:sz w:val="22"/>
          <w:szCs w:val="22"/>
        </w:rPr>
      </w:pPr>
      <w:r w:rsidRPr="000F2336">
        <w:rPr>
          <w:rFonts w:ascii="Arial" w:hAnsi="Arial" w:cs="Arial"/>
          <w:b/>
          <w:sz w:val="22"/>
          <w:szCs w:val="22"/>
          <w:u w:val="single"/>
        </w:rPr>
        <w:t>5.6 - DISPOSIÇÕES GERAIS DA HABILITAÇÃO</w:t>
      </w:r>
    </w:p>
    <w:p w14:paraId="3F5C492D" w14:textId="77777777" w:rsidR="00AD184A" w:rsidRPr="000F2336" w:rsidRDefault="00AD184A" w:rsidP="000F2336">
      <w:pPr>
        <w:spacing w:line="360" w:lineRule="auto"/>
        <w:ind w:right="-57"/>
        <w:jc w:val="both"/>
        <w:rPr>
          <w:rFonts w:ascii="Arial" w:hAnsi="Arial" w:cs="Arial"/>
          <w:sz w:val="22"/>
          <w:szCs w:val="22"/>
        </w:rPr>
      </w:pPr>
      <w:r w:rsidRPr="000F2336">
        <w:rPr>
          <w:rFonts w:ascii="Arial" w:hAnsi="Arial" w:cs="Arial"/>
          <w:sz w:val="22"/>
          <w:szCs w:val="22"/>
        </w:rPr>
        <w:lastRenderedPageBreak/>
        <w:t>5.6.1 - Na hipótese de não constar prazo de validade nas certidões apresentadas, a Administração aceitará como válidas as expedidas até 180 (cento e oitenta) dias imediatamente anteriores à data de apresentação das propostas, exceto para a Certidão negativa de falência ou concordata (item 5.3) onde é solicitado o prazo de 90 (noventa) dias.</w:t>
      </w:r>
    </w:p>
    <w:p w14:paraId="52701671" w14:textId="77777777" w:rsidR="00AD184A" w:rsidRPr="000F2336" w:rsidRDefault="00AD184A" w:rsidP="000F2336">
      <w:pPr>
        <w:spacing w:line="360" w:lineRule="auto"/>
        <w:ind w:right="-57"/>
        <w:jc w:val="both"/>
        <w:rPr>
          <w:rFonts w:ascii="Arial" w:hAnsi="Arial" w:cs="Arial"/>
          <w:sz w:val="22"/>
          <w:szCs w:val="22"/>
        </w:rPr>
      </w:pPr>
      <w:r w:rsidRPr="000F2336">
        <w:rPr>
          <w:rFonts w:ascii="Arial" w:hAnsi="Arial" w:cs="Arial"/>
          <w:sz w:val="22"/>
          <w:szCs w:val="22"/>
        </w:rPr>
        <w:t>5.6.2 - Se o licitante for executar o contrato por seu estabelecimento matriz, todos os documentos de habilitação deverão estar em nome da matriz; se o licitante for executar o contrato por estabelecimento filial, todos os documentos deverão estar em nome de tal estabelecimento, exceto aqueles documentos que, pela própria natureza, comprovadamente, forem emitidos somente em nome da matriz.</w:t>
      </w:r>
    </w:p>
    <w:p w14:paraId="3119D7C0" w14:textId="77777777" w:rsidR="00AD184A" w:rsidRPr="000F2336" w:rsidRDefault="00AD184A" w:rsidP="000F2336">
      <w:pPr>
        <w:spacing w:line="360" w:lineRule="auto"/>
        <w:ind w:right="-57"/>
        <w:jc w:val="both"/>
        <w:rPr>
          <w:rFonts w:ascii="Arial" w:hAnsi="Arial" w:cs="Arial"/>
          <w:sz w:val="22"/>
          <w:szCs w:val="22"/>
        </w:rPr>
      </w:pPr>
      <w:r w:rsidRPr="000F2336">
        <w:rPr>
          <w:rFonts w:ascii="Arial" w:hAnsi="Arial" w:cs="Arial"/>
          <w:sz w:val="22"/>
          <w:szCs w:val="22"/>
        </w:rPr>
        <w:t xml:space="preserve">5.6.3 - Não serão aceitos protocolos de entrega ou solicitação de documento em substituição aos documentos requeridos no presente Edital e seus Anexos. </w:t>
      </w:r>
    </w:p>
    <w:p w14:paraId="4776AD67" w14:textId="77777777" w:rsidR="00AD184A" w:rsidRPr="000F2336" w:rsidRDefault="00AD184A">
      <w:pPr>
        <w:spacing w:line="276" w:lineRule="auto"/>
        <w:ind w:right="-57"/>
        <w:jc w:val="both"/>
        <w:rPr>
          <w:rFonts w:ascii="Arial" w:hAnsi="Arial" w:cs="Arial"/>
          <w:sz w:val="22"/>
          <w:szCs w:val="22"/>
        </w:rPr>
      </w:pPr>
    </w:p>
    <w:p w14:paraId="2EE71B4A" w14:textId="77777777" w:rsidR="00AD184A" w:rsidRPr="000F2336" w:rsidRDefault="00AD184A">
      <w:pPr>
        <w:pStyle w:val="Nivel01"/>
        <w:spacing w:before="0" w:line="360" w:lineRule="auto"/>
        <w:ind w:left="0" w:firstLine="0"/>
        <w:rPr>
          <w:sz w:val="22"/>
          <w:szCs w:val="22"/>
        </w:rPr>
      </w:pPr>
      <w:bookmarkStart w:id="13" w:name="_Hlk114646655"/>
      <w:r w:rsidRPr="000F2336">
        <w:rPr>
          <w:sz w:val="22"/>
          <w:szCs w:val="22"/>
        </w:rPr>
        <w:t>DA ABERTURA DA SESSÃO, CLASSIFICAÇÃO DAS PROPOSTAS E FORMULAÇÃO DE LANCES</w:t>
      </w:r>
    </w:p>
    <w:p w14:paraId="730EBBAC"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abertura da presente licitação dar-se-á automaticamente em sessão pública, por meio de sistema eletrônico, na data, horário e local indicados neste Edital.</w:t>
      </w:r>
    </w:p>
    <w:p w14:paraId="1742B4D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Os licitantes poderão retirar ou substituir a proposta ou os documentos de habilitação, quando for o caso, anteriormente inseridos no sistema, até a abertura da sessão pública.</w:t>
      </w:r>
    </w:p>
    <w:p w14:paraId="75215407"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Será desclassificada a proposta que identifique o licitante.</w:t>
      </w:r>
    </w:p>
    <w:p w14:paraId="1AA19744"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desclassificação será sempre fundamentada e registrada no sistema, com acompanhamento em tempo real por todos os participantes.</w:t>
      </w:r>
    </w:p>
    <w:p w14:paraId="4434D5F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não desclassificação da proposta não impede o seu julgamento definitivo em sentido contrário, levado a efeito na fase de aceitação.</w:t>
      </w:r>
    </w:p>
    <w:p w14:paraId="3A00F212"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sistema ordenará automaticamente as propostas classificadas, sendo que somente estas participarão da fase de lances.</w:t>
      </w:r>
    </w:p>
    <w:p w14:paraId="51535CC0"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sistema disponibilizará campo próprio para troca de mensagens entre o Pregoeiro e os licitantes.</w:t>
      </w:r>
    </w:p>
    <w:p w14:paraId="061A252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Iniciada a etapa competitiva, os licitantes deverão encaminhar lances exclusivamente por meio de sistema eletrônico, sendo imediatamente informados do seu recebimento e do valor consignado no registro. </w:t>
      </w:r>
    </w:p>
    <w:p w14:paraId="340FA56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lance deverá ser ofertado pelo valor </w:t>
      </w:r>
      <w:r w:rsidR="00746760" w:rsidRPr="000F2336">
        <w:rPr>
          <w:color w:val="auto"/>
          <w:sz w:val="22"/>
          <w:szCs w:val="22"/>
        </w:rPr>
        <w:t>unitário do item</w:t>
      </w:r>
      <w:r w:rsidR="00086BDF" w:rsidRPr="000F2336">
        <w:rPr>
          <w:color w:val="auto"/>
          <w:sz w:val="22"/>
          <w:szCs w:val="22"/>
        </w:rPr>
        <w:t>.</w:t>
      </w:r>
    </w:p>
    <w:p w14:paraId="574A2E26"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lastRenderedPageBreak/>
        <w:t>Os licitantes poderão oferecer lances sucessivos, observando o horário fixado para abertura da sessão e as regras estabelecidas no Edital.</w:t>
      </w:r>
    </w:p>
    <w:p w14:paraId="53D942B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licitante somente poderá oferecer lance de valor inferior ao último por ele ofertado e registrado pelo sistema. </w:t>
      </w:r>
    </w:p>
    <w:p w14:paraId="50E066CD"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procedimento seguirá de acordo com o modo de disputa adotado.</w:t>
      </w:r>
    </w:p>
    <w:p w14:paraId="4BD4B2E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14" w:name="_Hlk113697759"/>
      <w:r w:rsidRPr="000F2336">
        <w:rPr>
          <w:color w:val="auto"/>
          <w:sz w:val="22"/>
          <w:szCs w:val="22"/>
        </w:rPr>
        <w:t>Será adotado para o envio de lances no pregão eletrônico o modo de disputa “aberto”, os licitantes apresentarão lances públicos e sucessivos, com prorrogações.</w:t>
      </w:r>
    </w:p>
    <w:p w14:paraId="39DFCEAA"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15" w:name="_Hlk113697816"/>
      <w:bookmarkEnd w:id="14"/>
      <w:r w:rsidRPr="000F2336">
        <w:rPr>
          <w:color w:val="auto"/>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5A081092"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02708F74"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Não havendo novos lances na forma estabelecida nos itens anteriores, a sessão pública encerrar-se-á automaticamente, e o sistema ordenará e divulgará os lances conforme a ordem final de classificação.</w:t>
      </w:r>
    </w:p>
    <w:bookmarkEnd w:id="15"/>
    <w:p w14:paraId="333C0386"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Após o término dos prazos estabelecidos nos subitens anteriores, o sistema ordenará e divulgará os lances segundo a ordem crescente de valores</w:t>
      </w:r>
      <w:r w:rsidRPr="000F2336">
        <w:rPr>
          <w:i/>
          <w:iCs/>
          <w:color w:val="auto"/>
          <w:sz w:val="22"/>
          <w:szCs w:val="22"/>
        </w:rPr>
        <w:t>.</w:t>
      </w:r>
    </w:p>
    <w:p w14:paraId="205FEFD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Não serão aceitos dois ou mais lances de mesmo valor, prevalecendo aquele que for recebido e registrado em primeiro lugar. </w:t>
      </w:r>
    </w:p>
    <w:p w14:paraId="1B81ED5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Durante o transcurso da sessão pública, os licitantes serão informados, em tempo real, do valor do menor lance registrado, vedada a identificação do licitante. </w:t>
      </w:r>
    </w:p>
    <w:p w14:paraId="627C013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No caso de desconexão com o Pregoeiro, no decorrer da etapa competitiva do Pregão, o sistema eletrônico poderá permanecer acessível aos licitantes para a recepção dos lances. </w:t>
      </w:r>
    </w:p>
    <w:p w14:paraId="4A46B108"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15025FE4"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Caso o licitante não apresente lances, concorrerá com o valor de sua proposta.</w:t>
      </w:r>
    </w:p>
    <w:p w14:paraId="17257B7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Em relação a itens não exclusivos para participação de microempresas e empresas de pequeno porte, uma vez encerrada a etapa de lances, O</w:t>
      </w:r>
      <w:r w:rsidRPr="000F2336">
        <w:rPr>
          <w:rFonts w:eastAsia="Zurich BT"/>
          <w:color w:val="auto"/>
          <w:sz w:val="22"/>
          <w:szCs w:val="22"/>
        </w:rPr>
        <w:t xml:space="preserve"> sistema identificará em coluna própria as microempresas e empresas de pequeno porte participantes, procedendo à comparação com os </w:t>
      </w:r>
      <w:r w:rsidRPr="000F2336">
        <w:rPr>
          <w:rFonts w:eastAsia="Zurich BT"/>
          <w:color w:val="auto"/>
          <w:sz w:val="22"/>
          <w:szCs w:val="22"/>
        </w:rPr>
        <w:lastRenderedPageBreak/>
        <w:t xml:space="preserve">valores da primeira colocada, se esta for empresa de maior porte, assim como das demais classificadas, para o fim de aplicar-se o disposto nos </w:t>
      </w:r>
      <w:hyperlink r:id="rId21" w:anchor="art44" w:history="1">
        <w:proofErr w:type="spellStart"/>
        <w:r w:rsidRPr="000F2336">
          <w:rPr>
            <w:rStyle w:val="Hyperlink"/>
            <w:rFonts w:eastAsia="Zurich BT"/>
            <w:color w:val="auto"/>
            <w:sz w:val="22"/>
            <w:szCs w:val="22"/>
          </w:rPr>
          <w:t>arts</w:t>
        </w:r>
        <w:proofErr w:type="spellEnd"/>
        <w:r w:rsidRPr="000F2336">
          <w:rPr>
            <w:rStyle w:val="Hyperlink"/>
            <w:rFonts w:eastAsia="Zurich BT"/>
            <w:color w:val="auto"/>
            <w:sz w:val="22"/>
            <w:szCs w:val="22"/>
          </w:rPr>
          <w:t>. 44 e 45 da Lei Complementar nº 123, de 2006</w:t>
        </w:r>
      </w:hyperlink>
      <w:r w:rsidRPr="000F2336">
        <w:rPr>
          <w:rFonts w:eastAsia="Zurich BT"/>
          <w:color w:val="auto"/>
          <w:sz w:val="22"/>
          <w:szCs w:val="22"/>
        </w:rPr>
        <w:t xml:space="preserve">, regulamentada pelo </w:t>
      </w:r>
      <w:hyperlink r:id="rId22" w:history="1">
        <w:r w:rsidRPr="000F2336">
          <w:rPr>
            <w:rStyle w:val="Hyperlink"/>
            <w:rFonts w:eastAsia="Zurich BT"/>
            <w:color w:val="auto"/>
            <w:sz w:val="22"/>
            <w:szCs w:val="22"/>
          </w:rPr>
          <w:t>Decreto nº 8.538, de 2015</w:t>
        </w:r>
      </w:hyperlink>
      <w:r w:rsidRPr="000F2336">
        <w:rPr>
          <w:rFonts w:eastAsia="Zurich BT"/>
          <w:color w:val="auto"/>
          <w:sz w:val="22"/>
          <w:szCs w:val="22"/>
        </w:rPr>
        <w:t>.</w:t>
      </w:r>
    </w:p>
    <w:p w14:paraId="13FDF1E0"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 xml:space="preserve">Nessas condições, as propostas de </w:t>
      </w:r>
      <w:r w:rsidRPr="000F2336">
        <w:rPr>
          <w:rFonts w:eastAsia="Zurich BT"/>
          <w:color w:val="auto"/>
          <w:sz w:val="22"/>
          <w:szCs w:val="22"/>
        </w:rPr>
        <w:t xml:space="preserve">microempresas e empresas de pequeno porte </w:t>
      </w:r>
      <w:r w:rsidRPr="000F2336">
        <w:rPr>
          <w:color w:val="auto"/>
          <w:sz w:val="22"/>
          <w:szCs w:val="22"/>
        </w:rPr>
        <w:t>que se encontrarem na faixa de até 5% (cinco por cento) acima da melhor proposta ou melhor lance serão consideradas empatadas com a primeira colocada.</w:t>
      </w:r>
    </w:p>
    <w:p w14:paraId="1034E4F6"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84068E3"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 xml:space="preserve">Caso a </w:t>
      </w:r>
      <w:r w:rsidRPr="000F2336">
        <w:rPr>
          <w:rFonts w:eastAsia="Zurich BT"/>
          <w:color w:val="auto"/>
          <w:sz w:val="22"/>
          <w:szCs w:val="22"/>
        </w:rPr>
        <w:t>microempresa ou a empresa de pequeno porte</w:t>
      </w:r>
      <w:r w:rsidRPr="000F2336">
        <w:rPr>
          <w:color w:val="auto"/>
          <w:sz w:val="22"/>
          <w:szCs w:val="22"/>
        </w:rPr>
        <w:t xml:space="preserve"> melhor classificada desista ou não se manifeste no prazo estabelecido, serão convocadas as demais licitantes </w:t>
      </w:r>
      <w:r w:rsidRPr="000F2336">
        <w:rPr>
          <w:rFonts w:eastAsia="Zurich BT"/>
          <w:color w:val="auto"/>
          <w:sz w:val="22"/>
          <w:szCs w:val="22"/>
        </w:rPr>
        <w:t>microempresa e empresa de pequeno porte</w:t>
      </w:r>
      <w:r w:rsidRPr="000F2336">
        <w:rPr>
          <w:color w:val="auto"/>
          <w:sz w:val="22"/>
          <w:szCs w:val="22"/>
        </w:rPr>
        <w:t xml:space="preserve"> que se encontrem naquele intervalo de 5% (cinco por cento), na ordem de classificação, para o exercício do mesmo direito, no prazo estabelecido no subitem anterior.</w:t>
      </w:r>
    </w:p>
    <w:p w14:paraId="3A04BD28"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D98890"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4E58DEC5" w14:textId="77777777" w:rsidR="00AD184A" w:rsidRPr="000F2336" w:rsidRDefault="00AD184A" w:rsidP="009521CB">
      <w:pPr>
        <w:pStyle w:val="Nivel3"/>
        <w:numPr>
          <w:ilvl w:val="2"/>
          <w:numId w:val="4"/>
        </w:numPr>
        <w:spacing w:before="0" w:after="0" w:line="360" w:lineRule="auto"/>
        <w:ind w:left="567" w:firstLine="0"/>
        <w:rPr>
          <w:rFonts w:eastAsia="Times New Roman"/>
          <w:color w:val="auto"/>
          <w:sz w:val="22"/>
          <w:szCs w:val="22"/>
        </w:rPr>
      </w:pPr>
      <w:r w:rsidRPr="000F2336">
        <w:rPr>
          <w:color w:val="auto"/>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4266F8F8" w14:textId="77777777" w:rsidR="00AD184A" w:rsidRPr="000F2336" w:rsidRDefault="00AD184A" w:rsidP="009521CB">
      <w:pPr>
        <w:pStyle w:val="Nivel3"/>
        <w:numPr>
          <w:ilvl w:val="2"/>
          <w:numId w:val="4"/>
        </w:numPr>
        <w:spacing w:before="0" w:after="0" w:line="360" w:lineRule="auto"/>
        <w:ind w:left="567" w:firstLine="0"/>
        <w:rPr>
          <w:rFonts w:eastAsia="Times New Roman"/>
          <w:color w:val="auto"/>
          <w:sz w:val="22"/>
          <w:szCs w:val="22"/>
        </w:rPr>
      </w:pPr>
      <w:r w:rsidRPr="000F2336">
        <w:rPr>
          <w:rFonts w:eastAsia="Times New Roman"/>
          <w:color w:val="auto"/>
          <w:sz w:val="22"/>
          <w:szCs w:val="22"/>
        </w:rPr>
        <w:t xml:space="preserve">A </w:t>
      </w:r>
      <w:r w:rsidRPr="000F2336">
        <w:rPr>
          <w:color w:val="auto"/>
          <w:sz w:val="22"/>
          <w:szCs w:val="22"/>
        </w:rPr>
        <w:t>negociação será realizada por meio do sistema, podendo ser acompanhada pelos demais licitantes.</w:t>
      </w:r>
    </w:p>
    <w:p w14:paraId="036A0DED"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rFonts w:eastAsia="Times New Roman"/>
          <w:color w:val="auto"/>
          <w:sz w:val="22"/>
          <w:szCs w:val="22"/>
        </w:rPr>
        <w:t>O resultado da negociação será divulgado a todos os licitantes e anexado aos autos do processo licitatório</w:t>
      </w:r>
    </w:p>
    <w:p w14:paraId="16A4E9AF" w14:textId="77777777" w:rsidR="00AD184A" w:rsidRPr="000F2336" w:rsidRDefault="00AD184A" w:rsidP="009521CB">
      <w:pPr>
        <w:pStyle w:val="Nivel2"/>
        <w:numPr>
          <w:ilvl w:val="1"/>
          <w:numId w:val="4"/>
        </w:numPr>
        <w:spacing w:before="0" w:after="0" w:line="360" w:lineRule="auto"/>
        <w:ind w:left="0" w:firstLine="0"/>
        <w:rPr>
          <w:rFonts w:eastAsia="Times New Roman"/>
          <w:color w:val="auto"/>
          <w:sz w:val="22"/>
          <w:szCs w:val="22"/>
        </w:rPr>
      </w:pPr>
      <w:r w:rsidRPr="000F2336">
        <w:rPr>
          <w:color w:val="auto"/>
          <w:sz w:val="22"/>
          <w:szCs w:val="22"/>
        </w:rPr>
        <w:lastRenderedPageBreak/>
        <w:t>Após a negociação do preço, o Pregoeiro iniciará a fase de aceitação e julgamento da proposta.</w:t>
      </w:r>
      <w:bookmarkEnd w:id="13"/>
      <w:r w:rsidRPr="000F2336">
        <w:rPr>
          <w:color w:val="auto"/>
          <w:sz w:val="22"/>
          <w:szCs w:val="22"/>
        </w:rPr>
        <w:t xml:space="preserve"> </w:t>
      </w:r>
    </w:p>
    <w:p w14:paraId="4FA594F9" w14:textId="77777777" w:rsidR="00AF55F4" w:rsidRPr="000F2336" w:rsidRDefault="00AF55F4" w:rsidP="009521CB">
      <w:pPr>
        <w:pStyle w:val="Nivel2"/>
        <w:numPr>
          <w:ilvl w:val="1"/>
          <w:numId w:val="4"/>
        </w:numPr>
        <w:spacing w:before="0" w:after="0" w:line="360" w:lineRule="auto"/>
        <w:ind w:left="0" w:firstLine="0"/>
        <w:rPr>
          <w:rFonts w:eastAsia="Times New Roman"/>
          <w:color w:val="auto"/>
          <w:sz w:val="22"/>
          <w:szCs w:val="22"/>
        </w:rPr>
      </w:pPr>
      <w:bookmarkStart w:id="16" w:name="_Hlk204237234"/>
      <w:r w:rsidRPr="000F2336">
        <w:rPr>
          <w:color w:val="auto"/>
          <w:sz w:val="22"/>
          <w:szCs w:val="22"/>
        </w:rPr>
        <w:t>Havendo empate entre propostas ou lances, o critério de desempate será aquele previsto no art. 60 da Lei nº 14.133, de 2021, nesta ordem: </w:t>
      </w:r>
    </w:p>
    <w:p w14:paraId="1E50E95A" w14:textId="77777777" w:rsidR="00AF55F4" w:rsidRPr="000F2336" w:rsidRDefault="00AF55F4" w:rsidP="009521CB">
      <w:pPr>
        <w:pStyle w:val="PargrafodaLista"/>
        <w:widowControl w:val="0"/>
        <w:numPr>
          <w:ilvl w:val="0"/>
          <w:numId w:val="6"/>
        </w:numPr>
        <w:tabs>
          <w:tab w:val="left" w:pos="1134"/>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disputa final, hipótese em que os licitantes empatados poderão apresentar nova proposta em ato contínuo à classificação; </w:t>
      </w:r>
    </w:p>
    <w:p w14:paraId="2114F3D2" w14:textId="77777777" w:rsidR="00AF55F4" w:rsidRPr="000F2336" w:rsidRDefault="00AF55F4" w:rsidP="009521CB">
      <w:pPr>
        <w:pStyle w:val="PargrafodaLista"/>
        <w:widowControl w:val="0"/>
        <w:numPr>
          <w:ilvl w:val="0"/>
          <w:numId w:val="6"/>
        </w:numPr>
        <w:tabs>
          <w:tab w:val="left" w:pos="1134"/>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avaliação do desempenho contratual prévio dos licitantes, para a qual deverão preferencialmente ser utilizados registros cadastrais para efeito de atesto de cumprimento de obrigações previstos nesta Lei; </w:t>
      </w:r>
    </w:p>
    <w:p w14:paraId="3BDA75C3" w14:textId="77777777" w:rsidR="00AF55F4" w:rsidRPr="000F2336" w:rsidRDefault="00AF55F4" w:rsidP="009521CB">
      <w:pPr>
        <w:pStyle w:val="PargrafodaLista"/>
        <w:widowControl w:val="0"/>
        <w:numPr>
          <w:ilvl w:val="0"/>
          <w:numId w:val="6"/>
        </w:numPr>
        <w:tabs>
          <w:tab w:val="left" w:pos="1134"/>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desenvolvimento pelo licitante de ações de equidade entre homens e mulheres no ambiente de trabalho, conforme regulamento; </w:t>
      </w:r>
    </w:p>
    <w:p w14:paraId="46E495B4" w14:textId="77777777" w:rsidR="00AF55F4" w:rsidRPr="000F2336" w:rsidRDefault="00AF55F4" w:rsidP="009521CB">
      <w:pPr>
        <w:pStyle w:val="PargrafodaLista"/>
        <w:widowControl w:val="0"/>
        <w:numPr>
          <w:ilvl w:val="0"/>
          <w:numId w:val="6"/>
        </w:numPr>
        <w:tabs>
          <w:tab w:val="left" w:pos="1134"/>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desenvolvimento pelo licitante de programa de integridade (compliance), conforme orientações dos órgãos de controle. </w:t>
      </w:r>
    </w:p>
    <w:p w14:paraId="4A4FE864" w14:textId="77777777" w:rsidR="00AF55F4" w:rsidRPr="000F2336" w:rsidRDefault="00AF55F4" w:rsidP="00AF55F4">
      <w:pPr>
        <w:pStyle w:val="PargrafodaLista"/>
        <w:spacing w:line="360" w:lineRule="auto"/>
        <w:ind w:left="0"/>
        <w:jc w:val="both"/>
        <w:rPr>
          <w:rFonts w:ascii="Arial" w:hAnsi="Arial" w:cs="Arial"/>
          <w:sz w:val="22"/>
          <w:szCs w:val="22"/>
        </w:rPr>
      </w:pPr>
      <w:r w:rsidRPr="000F2336">
        <w:rPr>
          <w:rFonts w:ascii="Arial" w:hAnsi="Arial" w:cs="Arial"/>
          <w:sz w:val="22"/>
          <w:szCs w:val="22"/>
        </w:rPr>
        <w:t>6.24 - Persistindo o empate, será assegurada preferência, sucessivamente, aos bens e serviços produzidos ou prestados por: </w:t>
      </w:r>
    </w:p>
    <w:p w14:paraId="76932189" w14:textId="77777777" w:rsidR="00AF55F4" w:rsidRPr="000F2336" w:rsidRDefault="00AF55F4" w:rsidP="00AF55F4">
      <w:pPr>
        <w:pStyle w:val="PargrafodaLista"/>
        <w:spacing w:line="360" w:lineRule="auto"/>
        <w:ind w:left="0"/>
        <w:jc w:val="both"/>
        <w:rPr>
          <w:rFonts w:ascii="Arial" w:hAnsi="Arial" w:cs="Arial"/>
          <w:sz w:val="22"/>
          <w:szCs w:val="22"/>
        </w:rPr>
      </w:pPr>
      <w:r w:rsidRPr="000F2336">
        <w:rPr>
          <w:rFonts w:ascii="Arial" w:hAnsi="Arial" w:cs="Arial"/>
          <w:sz w:val="22"/>
          <w:szCs w:val="22"/>
        </w:rPr>
        <w:t> 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057A837A" w14:textId="77777777" w:rsidR="00AF55F4" w:rsidRPr="000F2336" w:rsidRDefault="00AF55F4" w:rsidP="009521CB">
      <w:pPr>
        <w:pStyle w:val="PargrafodaLista"/>
        <w:widowControl w:val="0"/>
        <w:numPr>
          <w:ilvl w:val="0"/>
          <w:numId w:val="7"/>
        </w:numPr>
        <w:tabs>
          <w:tab w:val="left" w:pos="1134"/>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empresas brasileiras; </w:t>
      </w:r>
    </w:p>
    <w:p w14:paraId="481298CA" w14:textId="77777777" w:rsidR="00AF55F4" w:rsidRPr="000F2336" w:rsidRDefault="00AF55F4" w:rsidP="009521CB">
      <w:pPr>
        <w:pStyle w:val="PargrafodaLista"/>
        <w:widowControl w:val="0"/>
        <w:numPr>
          <w:ilvl w:val="0"/>
          <w:numId w:val="7"/>
        </w:numPr>
        <w:tabs>
          <w:tab w:val="left" w:pos="1134"/>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empresas que invistam em pesquisa e no desenvolvimento de tecnologia no País; </w:t>
      </w:r>
    </w:p>
    <w:p w14:paraId="0C7C6370" w14:textId="77777777" w:rsidR="00AF55F4" w:rsidRPr="000F2336" w:rsidRDefault="00AF55F4" w:rsidP="009521CB">
      <w:pPr>
        <w:pStyle w:val="PargrafodaLista"/>
        <w:widowControl w:val="0"/>
        <w:numPr>
          <w:ilvl w:val="0"/>
          <w:numId w:val="7"/>
        </w:numPr>
        <w:tabs>
          <w:tab w:val="left" w:pos="1134"/>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empresas que comprovem a prática de mitigação, nos termos da Lei nº 12.187, de 29 de dezembro de 2009. </w:t>
      </w:r>
    </w:p>
    <w:p w14:paraId="1AFF824D" w14:textId="77777777" w:rsidR="00AF55F4" w:rsidRPr="000F2336" w:rsidRDefault="00AF55F4" w:rsidP="00AF55F4">
      <w:pPr>
        <w:pStyle w:val="PargrafodaLista"/>
        <w:spacing w:line="360" w:lineRule="auto"/>
        <w:ind w:left="0"/>
        <w:jc w:val="both"/>
        <w:rPr>
          <w:rFonts w:ascii="Arial" w:hAnsi="Arial" w:cs="Arial"/>
          <w:sz w:val="22"/>
          <w:szCs w:val="22"/>
        </w:rPr>
      </w:pPr>
      <w:r w:rsidRPr="000F2336">
        <w:rPr>
          <w:rFonts w:ascii="Arial" w:hAnsi="Arial" w:cs="Arial"/>
          <w:sz w:val="22"/>
          <w:szCs w:val="22"/>
        </w:rPr>
        <w:t xml:space="preserve"> 6.25 - Persistindo o empate após a aplicação dos critérios estabelecidos no artigo 60 da Lei nº 14.133, de 2021, poderá ser aplicado sorteio conforme disposto no artigo 28 da Instrução Normativa SEGES/MGI Nº 79, de 12 de setembro de 2024. </w:t>
      </w:r>
      <w:bookmarkEnd w:id="16"/>
    </w:p>
    <w:p w14:paraId="573689CE" w14:textId="77777777" w:rsidR="00AD184A" w:rsidRPr="000F2336" w:rsidRDefault="00AD184A">
      <w:pPr>
        <w:pStyle w:val="Nivel2"/>
        <w:tabs>
          <w:tab w:val="clear" w:pos="0"/>
        </w:tabs>
        <w:spacing w:before="0" w:after="0"/>
        <w:ind w:left="0" w:firstLine="0"/>
        <w:rPr>
          <w:rFonts w:eastAsia="Times New Roman"/>
          <w:color w:val="auto"/>
          <w:sz w:val="22"/>
          <w:szCs w:val="22"/>
        </w:rPr>
      </w:pPr>
    </w:p>
    <w:p w14:paraId="625188C3" w14:textId="77777777" w:rsidR="00AD184A" w:rsidRPr="000F2336" w:rsidRDefault="00AD184A">
      <w:pPr>
        <w:pStyle w:val="Nivel01"/>
        <w:spacing w:before="0" w:line="360" w:lineRule="auto"/>
        <w:ind w:left="0" w:firstLine="0"/>
        <w:rPr>
          <w:sz w:val="22"/>
          <w:szCs w:val="22"/>
        </w:rPr>
      </w:pPr>
      <w:bookmarkStart w:id="17" w:name="_Hlk82473550"/>
      <w:r w:rsidRPr="000F2336">
        <w:rPr>
          <w:sz w:val="22"/>
          <w:szCs w:val="22"/>
        </w:rPr>
        <w:t>DA FASE DE JULGAMENTO</w:t>
      </w:r>
    </w:p>
    <w:p w14:paraId="6CF89460"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18" w:name="_Ref117019424"/>
      <w:r w:rsidRPr="000F2336">
        <w:rPr>
          <w:color w:val="auto"/>
          <w:sz w:val="22"/>
          <w:szCs w:val="22"/>
        </w:rPr>
        <w:t xml:space="preserve">Encerrada a etapa de negociação, o pregoeiro verificará se o licitante provisoriamente classificado em primeiro lugar atende às condições de participação no certame, conforme previsto no </w:t>
      </w:r>
      <w:hyperlink r:id="rId23" w:anchor="art14" w:history="1">
        <w:r w:rsidRPr="000F2336">
          <w:rPr>
            <w:rStyle w:val="Hyperlink"/>
            <w:color w:val="auto"/>
            <w:sz w:val="22"/>
            <w:szCs w:val="22"/>
          </w:rPr>
          <w:t>art. 14 da Lei nº 14.133/2021</w:t>
        </w:r>
      </w:hyperlink>
      <w:r w:rsidRPr="000F2336">
        <w:rPr>
          <w:color w:val="auto"/>
          <w:sz w:val="22"/>
          <w:szCs w:val="22"/>
        </w:rPr>
        <w:t xml:space="preserve">, legislação correlata e no item </w:t>
      </w:r>
      <w:r w:rsidRPr="000F2336">
        <w:rPr>
          <w:color w:val="auto"/>
          <w:sz w:val="22"/>
          <w:szCs w:val="22"/>
        </w:rPr>
        <w:fldChar w:fldCharType="begin"/>
      </w:r>
      <w:r w:rsidRPr="000F2336">
        <w:rPr>
          <w:color w:val="auto"/>
          <w:sz w:val="22"/>
          <w:szCs w:val="22"/>
        </w:rPr>
        <w:instrText xml:space="preserve"> REF _Ref117000692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2.6</w:t>
      </w:r>
      <w:r w:rsidRPr="000F2336">
        <w:rPr>
          <w:color w:val="auto"/>
          <w:sz w:val="22"/>
          <w:szCs w:val="22"/>
        </w:rPr>
        <w:fldChar w:fldCharType="end"/>
      </w:r>
      <w:r w:rsidRPr="000F2336">
        <w:rPr>
          <w:color w:val="auto"/>
          <w:sz w:val="22"/>
          <w:szCs w:val="22"/>
        </w:rPr>
        <w:t xml:space="preserve"> do edital, </w:t>
      </w:r>
      <w:bookmarkEnd w:id="18"/>
      <w:r w:rsidRPr="000F2336">
        <w:rPr>
          <w:color w:val="auto"/>
          <w:sz w:val="22"/>
          <w:szCs w:val="22"/>
          <w:lang w:eastAsia="ar-SA"/>
        </w:rPr>
        <w:t>especialmente quanto à existência de sanção que impeça a participação no certame ou a futura contratação.</w:t>
      </w:r>
    </w:p>
    <w:p w14:paraId="17612A87"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Caso atendidas as condições de participação, será iniciado o procedimento de habilitação.</w:t>
      </w:r>
    </w:p>
    <w:p w14:paraId="05A9361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lastRenderedPageBreak/>
        <w:t>Caso o licitante provisoriamente classificado em primeiro lugar tenha se utilizado de algum tratamento favorecido às ME/</w:t>
      </w:r>
      <w:proofErr w:type="spellStart"/>
      <w:r w:rsidRPr="000F2336">
        <w:rPr>
          <w:color w:val="auto"/>
          <w:sz w:val="22"/>
          <w:szCs w:val="22"/>
        </w:rPr>
        <w:t>EPPs</w:t>
      </w:r>
      <w:proofErr w:type="spellEnd"/>
      <w:r w:rsidRPr="000F2336">
        <w:rPr>
          <w:color w:val="auto"/>
          <w:sz w:val="22"/>
          <w:szCs w:val="22"/>
        </w:rPr>
        <w:t>, o pregoeiro verificará se faz jus ao benefício.</w:t>
      </w:r>
    </w:p>
    <w:p w14:paraId="478BE66B"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5D13723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Será desclassificada a proposta vencedora que: </w:t>
      </w:r>
    </w:p>
    <w:p w14:paraId="4E114534"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contiver vícios insanáveis;</w:t>
      </w:r>
    </w:p>
    <w:p w14:paraId="0798AF97"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não obedecer às especificações técnicas contidas no Termo de Referência;</w:t>
      </w:r>
    </w:p>
    <w:p w14:paraId="0794E337"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apresentar preços inexequíveis ou permanecerem acima do preço máximo definido para a contratação;</w:t>
      </w:r>
    </w:p>
    <w:p w14:paraId="75DD60A9"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não tiverem sua exequibilidade demonstrada, quando exigido pela Administração;</w:t>
      </w:r>
    </w:p>
    <w:p w14:paraId="48D22FA0"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apresentar desconformidade com quaisquer outras exigências deste Edital ou seus anexos, desde que insanável.</w:t>
      </w:r>
    </w:p>
    <w:p w14:paraId="4279ED42" w14:textId="77777777" w:rsidR="00AD184A" w:rsidRPr="000F2336" w:rsidRDefault="00AD184A" w:rsidP="009521CB">
      <w:pPr>
        <w:pStyle w:val="Nivel2"/>
        <w:numPr>
          <w:ilvl w:val="1"/>
          <w:numId w:val="4"/>
        </w:numPr>
        <w:spacing w:before="0" w:after="0" w:line="360" w:lineRule="auto"/>
        <w:ind w:left="0" w:firstLine="0"/>
        <w:rPr>
          <w:color w:val="auto"/>
          <w:sz w:val="22"/>
          <w:szCs w:val="22"/>
          <w:lang w:eastAsia="en-US"/>
        </w:rPr>
      </w:pPr>
      <w:r w:rsidRPr="000F2336">
        <w:rPr>
          <w:color w:val="auto"/>
          <w:sz w:val="22"/>
          <w:szCs w:val="22"/>
        </w:rPr>
        <w:t>Se houver indícios de inexequibilidade da proposta de preço, ou em caso da necessidade de esclarecimentos complementares, poderão ser efetuadas diligências, para que a empresa comprove a exequibilidade da proposta.</w:t>
      </w:r>
    </w:p>
    <w:p w14:paraId="5A8FD88A" w14:textId="77777777" w:rsidR="00AD184A" w:rsidRPr="000F2336" w:rsidRDefault="00AD184A" w:rsidP="009521CB">
      <w:pPr>
        <w:pStyle w:val="Nivel2"/>
        <w:numPr>
          <w:ilvl w:val="1"/>
          <w:numId w:val="4"/>
        </w:numPr>
        <w:spacing w:before="0" w:after="0" w:line="360" w:lineRule="auto"/>
        <w:ind w:left="0" w:firstLine="0"/>
        <w:rPr>
          <w:b/>
          <w:i/>
          <w:iCs/>
          <w:color w:val="auto"/>
          <w:sz w:val="22"/>
          <w:szCs w:val="22"/>
        </w:rPr>
      </w:pPr>
      <w:r w:rsidRPr="000F2336">
        <w:rPr>
          <w:color w:val="auto"/>
          <w:sz w:val="22"/>
          <w:szCs w:val="22"/>
          <w:lang w:eastAsia="en-US"/>
        </w:rPr>
        <w:t xml:space="preserve">Para </w:t>
      </w:r>
      <w:r w:rsidRPr="000F2336">
        <w:rPr>
          <w:color w:val="auto"/>
          <w:sz w:val="22"/>
          <w:szCs w:val="22"/>
        </w:rPr>
        <w:t>fins</w:t>
      </w:r>
      <w:r w:rsidRPr="000F2336">
        <w:rPr>
          <w:color w:val="auto"/>
          <w:sz w:val="22"/>
          <w:szCs w:val="22"/>
          <w:lang w:eastAsia="en-US"/>
        </w:rPr>
        <w:t xml:space="preserve"> de análise da proposta quanto ao cumprimento </w:t>
      </w:r>
      <w:r w:rsidRPr="000F2336">
        <w:rPr>
          <w:color w:val="auto"/>
          <w:sz w:val="22"/>
          <w:szCs w:val="22"/>
        </w:rPr>
        <w:t>das</w:t>
      </w:r>
      <w:r w:rsidRPr="000F2336">
        <w:rPr>
          <w:color w:val="auto"/>
          <w:sz w:val="22"/>
          <w:szCs w:val="22"/>
          <w:lang w:eastAsia="en-US"/>
        </w:rPr>
        <w:t xml:space="preserve"> especificações do objeto, poderá ser colhida a </w:t>
      </w:r>
      <w:r w:rsidRPr="000F2336">
        <w:rPr>
          <w:color w:val="auto"/>
          <w:sz w:val="22"/>
          <w:szCs w:val="22"/>
        </w:rPr>
        <w:t>manifestação</w:t>
      </w:r>
      <w:r w:rsidRPr="000F2336">
        <w:rPr>
          <w:color w:val="auto"/>
          <w:sz w:val="22"/>
          <w:szCs w:val="22"/>
          <w:lang w:eastAsia="en-US"/>
        </w:rPr>
        <w:t xml:space="preserve"> escrita do setor requisitante do serviço ou da área especializada no objeto.</w:t>
      </w:r>
    </w:p>
    <w:p w14:paraId="5B72FE9F" w14:textId="77777777" w:rsidR="00AD184A" w:rsidRPr="000F2336" w:rsidRDefault="00AD184A">
      <w:pPr>
        <w:pStyle w:val="Nivel2"/>
        <w:tabs>
          <w:tab w:val="clear" w:pos="0"/>
        </w:tabs>
        <w:spacing w:before="0" w:after="0"/>
        <w:ind w:left="0" w:firstLine="0"/>
        <w:rPr>
          <w:b/>
          <w:i/>
          <w:iCs/>
          <w:color w:val="auto"/>
          <w:sz w:val="22"/>
          <w:szCs w:val="22"/>
        </w:rPr>
      </w:pPr>
    </w:p>
    <w:p w14:paraId="659F0774" w14:textId="77777777" w:rsidR="00AD184A" w:rsidRPr="000F2336" w:rsidRDefault="00AD184A">
      <w:pPr>
        <w:pStyle w:val="Nivel01"/>
        <w:spacing w:before="0" w:line="360" w:lineRule="auto"/>
        <w:ind w:left="0" w:firstLine="0"/>
        <w:rPr>
          <w:sz w:val="22"/>
          <w:szCs w:val="22"/>
        </w:rPr>
      </w:pPr>
      <w:r w:rsidRPr="000F2336">
        <w:rPr>
          <w:sz w:val="22"/>
          <w:szCs w:val="22"/>
        </w:rPr>
        <w:t>DA FASE DE HABILITAÇÃO</w:t>
      </w:r>
    </w:p>
    <w:p w14:paraId="20EDEA59"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Os documentos previstos no item 05, necessários e suficientes para demonstrar a capacidade do licitante de realizar o objeto da licitação, serão exigidos para fins de habilitação, nos termos dos </w:t>
      </w:r>
      <w:hyperlink r:id="rId24" w:anchor="art62" w:history="1">
        <w:proofErr w:type="spellStart"/>
        <w:r w:rsidRPr="000F2336">
          <w:rPr>
            <w:rStyle w:val="Hyperlink"/>
            <w:color w:val="auto"/>
            <w:sz w:val="22"/>
            <w:szCs w:val="22"/>
          </w:rPr>
          <w:t>arts</w:t>
        </w:r>
        <w:proofErr w:type="spellEnd"/>
        <w:r w:rsidRPr="000F2336">
          <w:rPr>
            <w:rStyle w:val="Hyperlink"/>
            <w:color w:val="auto"/>
            <w:sz w:val="22"/>
            <w:szCs w:val="22"/>
          </w:rPr>
          <w:t>. 62 a 70 da Lei nº 14.133, de 2021</w:t>
        </w:r>
      </w:hyperlink>
      <w:r w:rsidRPr="000F2336">
        <w:rPr>
          <w:rStyle w:val="Hyperlink"/>
          <w:color w:val="auto"/>
          <w:sz w:val="22"/>
          <w:szCs w:val="22"/>
        </w:rPr>
        <w:t>.</w:t>
      </w:r>
    </w:p>
    <w:p w14:paraId="62441FD0"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6A855357"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17DB1636"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4AEFD4C8"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6DC2DB37"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6760AFA9"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033FC8C8"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410640BA" w14:textId="77777777" w:rsidR="00AF55F4" w:rsidRPr="000F2336" w:rsidRDefault="00AF55F4" w:rsidP="009521CB">
      <w:pPr>
        <w:pStyle w:val="PargrafodaLista"/>
        <w:numPr>
          <w:ilvl w:val="0"/>
          <w:numId w:val="8"/>
        </w:numPr>
        <w:tabs>
          <w:tab w:val="num" w:pos="1080"/>
        </w:tabs>
        <w:suppressAutoHyphens w:val="0"/>
        <w:spacing w:line="360" w:lineRule="auto"/>
        <w:jc w:val="both"/>
        <w:rPr>
          <w:rFonts w:ascii="Arial" w:eastAsia="MS Mincho" w:hAnsi="Arial" w:cs="Arial"/>
          <w:vanish/>
          <w:kern w:val="0"/>
          <w:sz w:val="22"/>
          <w:szCs w:val="22"/>
        </w:rPr>
      </w:pPr>
    </w:p>
    <w:p w14:paraId="27EDEF86" w14:textId="77777777" w:rsidR="00AF55F4" w:rsidRPr="000F2336" w:rsidRDefault="00AF55F4" w:rsidP="009521CB">
      <w:pPr>
        <w:pStyle w:val="PargrafodaLista"/>
        <w:numPr>
          <w:ilvl w:val="1"/>
          <w:numId w:val="8"/>
        </w:numPr>
        <w:suppressAutoHyphens w:val="0"/>
        <w:spacing w:line="360" w:lineRule="auto"/>
        <w:jc w:val="both"/>
        <w:rPr>
          <w:rFonts w:ascii="Arial" w:eastAsia="MS Mincho" w:hAnsi="Arial" w:cs="Arial"/>
          <w:vanish/>
          <w:kern w:val="0"/>
          <w:sz w:val="22"/>
          <w:szCs w:val="22"/>
        </w:rPr>
      </w:pPr>
    </w:p>
    <w:p w14:paraId="6E0AAAE3" w14:textId="77777777" w:rsidR="00AF55F4" w:rsidRPr="000F2336" w:rsidRDefault="00AF55F4" w:rsidP="009521CB">
      <w:pPr>
        <w:pStyle w:val="Nivel2"/>
        <w:numPr>
          <w:ilvl w:val="1"/>
          <w:numId w:val="8"/>
        </w:numPr>
        <w:tabs>
          <w:tab w:val="num" w:pos="-1055"/>
        </w:tabs>
        <w:spacing w:before="0" w:after="0" w:line="360" w:lineRule="auto"/>
        <w:ind w:left="432"/>
        <w:rPr>
          <w:color w:val="auto"/>
        </w:rPr>
      </w:pPr>
      <w:r w:rsidRPr="000F2336">
        <w:rPr>
          <w:color w:val="auto"/>
          <w:sz w:val="22"/>
          <w:szCs w:val="22"/>
        </w:rPr>
        <w:t>Os documentos exigidos para fins de habilitação poderão ser apresentados em original, por cópia autenticada, através do sistema da BBMnet.</w:t>
      </w:r>
    </w:p>
    <w:p w14:paraId="2A4AC40C" w14:textId="77777777" w:rsidR="00AF55F4" w:rsidRPr="000F2336" w:rsidRDefault="00AF55F4" w:rsidP="009521CB">
      <w:pPr>
        <w:pStyle w:val="Nivel2"/>
        <w:numPr>
          <w:ilvl w:val="1"/>
          <w:numId w:val="8"/>
        </w:numPr>
        <w:spacing w:before="0" w:after="0" w:line="360" w:lineRule="auto"/>
        <w:ind w:left="0" w:firstLine="0"/>
        <w:rPr>
          <w:color w:val="auto"/>
        </w:rPr>
      </w:pPr>
      <w:r w:rsidRPr="000F2336">
        <w:rPr>
          <w:color w:val="auto"/>
          <w:sz w:val="22"/>
          <w:szCs w:val="22"/>
        </w:rPr>
        <w:t>A verificação pelo pregoeiro, em sítios eletrônicos oficiais de órgãos e entidades emissores de certidões constitui meio legal de prova, para fins de habilitação.</w:t>
      </w:r>
    </w:p>
    <w:p w14:paraId="114FC453" w14:textId="77777777" w:rsidR="00AF55F4" w:rsidRPr="000F2336" w:rsidRDefault="00AF55F4" w:rsidP="009521CB">
      <w:pPr>
        <w:pStyle w:val="Nivel3"/>
        <w:numPr>
          <w:ilvl w:val="2"/>
          <w:numId w:val="8"/>
        </w:numPr>
        <w:spacing w:before="0" w:after="0" w:line="360" w:lineRule="auto"/>
        <w:ind w:left="0" w:firstLine="0"/>
        <w:rPr>
          <w:color w:val="auto"/>
        </w:rPr>
      </w:pPr>
      <w:bookmarkStart w:id="19" w:name="_Ref114663151"/>
      <w:bookmarkStart w:id="20" w:name="_Hlk204237513"/>
      <w:r w:rsidRPr="000F2336">
        <w:rPr>
          <w:color w:val="auto"/>
          <w:sz w:val="22"/>
          <w:szCs w:val="22"/>
        </w:rPr>
        <w:t xml:space="preserve">Os </w:t>
      </w:r>
      <w:r w:rsidRPr="000F2336">
        <w:rPr>
          <w:b/>
          <w:bCs/>
          <w:color w:val="auto"/>
          <w:sz w:val="22"/>
          <w:szCs w:val="22"/>
        </w:rPr>
        <w:t>DOCUMENTOS EXIGIDOS PARA HABILITAÇÃO</w:t>
      </w:r>
      <w:r w:rsidRPr="000F2336">
        <w:rPr>
          <w:color w:val="auto"/>
          <w:sz w:val="22"/>
          <w:szCs w:val="22"/>
        </w:rPr>
        <w:t xml:space="preserve"> deverão ser enviados por meio do sistema, em formato digital, </w:t>
      </w:r>
      <w:r w:rsidRPr="000F2336">
        <w:rPr>
          <w:b/>
          <w:bCs/>
          <w:color w:val="auto"/>
          <w:sz w:val="22"/>
          <w:szCs w:val="22"/>
        </w:rPr>
        <w:t>no prazo máximo de 02 (duas) horas</w:t>
      </w:r>
      <w:r w:rsidRPr="000F2336">
        <w:rPr>
          <w:color w:val="auto"/>
          <w:sz w:val="22"/>
          <w:szCs w:val="22"/>
        </w:rPr>
        <w:t xml:space="preserve">, </w:t>
      </w:r>
      <w:bookmarkEnd w:id="19"/>
      <w:r w:rsidRPr="000F2336">
        <w:rPr>
          <w:color w:val="auto"/>
          <w:sz w:val="22"/>
          <w:szCs w:val="22"/>
        </w:rPr>
        <w:t>contado da solicitação do Agente de Contratação.</w:t>
      </w:r>
    </w:p>
    <w:bookmarkEnd w:id="20"/>
    <w:p w14:paraId="3C2B4DF7" w14:textId="77777777" w:rsidR="00AF55F4" w:rsidRPr="000F2336" w:rsidRDefault="00AF55F4" w:rsidP="009521CB">
      <w:pPr>
        <w:pStyle w:val="Nivel2"/>
        <w:numPr>
          <w:ilvl w:val="1"/>
          <w:numId w:val="8"/>
        </w:numPr>
        <w:spacing w:before="0" w:after="0" w:line="360" w:lineRule="auto"/>
        <w:ind w:left="0" w:firstLine="0"/>
        <w:rPr>
          <w:color w:val="auto"/>
        </w:rPr>
      </w:pPr>
      <w:r w:rsidRPr="000F2336">
        <w:rPr>
          <w:color w:val="auto"/>
          <w:sz w:val="22"/>
          <w:szCs w:val="22"/>
        </w:rPr>
        <w:lastRenderedPageBreak/>
        <w:t>A exigência das documentações de habilitação somente será feita em relação ao licitante vencedor.</w:t>
      </w:r>
    </w:p>
    <w:p w14:paraId="645ABDD7" w14:textId="77777777" w:rsidR="00AF55F4" w:rsidRPr="000F2336" w:rsidRDefault="00AF55F4" w:rsidP="009521CB">
      <w:pPr>
        <w:pStyle w:val="Nivel2"/>
        <w:numPr>
          <w:ilvl w:val="1"/>
          <w:numId w:val="8"/>
        </w:numPr>
        <w:spacing w:before="0" w:after="0" w:line="360" w:lineRule="auto"/>
        <w:ind w:left="0" w:firstLine="0"/>
        <w:rPr>
          <w:color w:val="auto"/>
          <w:sz w:val="22"/>
          <w:szCs w:val="22"/>
        </w:rPr>
      </w:pPr>
      <w:bookmarkStart w:id="21" w:name="_Hlk204237555"/>
      <w:r w:rsidRPr="000F2336">
        <w:rPr>
          <w:color w:val="auto"/>
          <w:sz w:val="22"/>
          <w:szCs w:val="22"/>
        </w:rPr>
        <w:t xml:space="preserve">Ao iniciar a fase de Habilitação também será exigido do licitante vencedor o envio do </w:t>
      </w:r>
      <w:r w:rsidRPr="000F2336">
        <w:rPr>
          <w:b/>
          <w:bCs/>
          <w:color w:val="auto"/>
          <w:sz w:val="22"/>
          <w:szCs w:val="22"/>
        </w:rPr>
        <w:t>ARQUIVO DA PROPOSTA FINAL AJUSTADA</w:t>
      </w:r>
      <w:r w:rsidRPr="000F2336">
        <w:rPr>
          <w:color w:val="auto"/>
          <w:sz w:val="22"/>
          <w:szCs w:val="22"/>
        </w:rPr>
        <w:t xml:space="preserve"> por meio de comando próprio do sistema. O prazo para a inserção do documento será de 02 (duas) horas, a contar do disparo da mensagem no chat solicitando a ação, sujeito a desclassificação caso não faça no tempo determinado</w:t>
      </w:r>
    </w:p>
    <w:bookmarkEnd w:id="21"/>
    <w:p w14:paraId="0831DB64" w14:textId="77777777" w:rsidR="00AF55F4" w:rsidRPr="000F2336" w:rsidRDefault="00AF55F4" w:rsidP="009521CB">
      <w:pPr>
        <w:pStyle w:val="Nivel2"/>
        <w:numPr>
          <w:ilvl w:val="1"/>
          <w:numId w:val="8"/>
        </w:numPr>
        <w:spacing w:before="0" w:after="0" w:line="360" w:lineRule="auto"/>
        <w:ind w:left="0" w:firstLine="0"/>
        <w:rPr>
          <w:color w:val="auto"/>
        </w:rPr>
      </w:pPr>
      <w:r w:rsidRPr="000F2336">
        <w:rPr>
          <w:color w:val="auto"/>
          <w:sz w:val="22"/>
          <w:szCs w:val="22"/>
        </w:rPr>
        <w:t>Após a entrega dos documentos para habilitação, não será permitida a substituição ou a apresentação de novos documentos, salvo em sede de diligência, para (</w:t>
      </w:r>
      <w:hyperlink r:id="rId25" w:anchor="art64" w:history="1">
        <w:r w:rsidRPr="000F2336">
          <w:rPr>
            <w:rStyle w:val="Hyperlink"/>
            <w:color w:val="auto"/>
            <w:sz w:val="22"/>
            <w:szCs w:val="22"/>
          </w:rPr>
          <w:t>Lei 14.133/21, art. 64</w:t>
        </w:r>
      </w:hyperlink>
      <w:r w:rsidRPr="000F2336">
        <w:rPr>
          <w:rStyle w:val="Hyperlink"/>
          <w:color w:val="auto"/>
          <w:sz w:val="22"/>
          <w:szCs w:val="22"/>
        </w:rPr>
        <w:t>)</w:t>
      </w:r>
    </w:p>
    <w:p w14:paraId="7BBA4F96" w14:textId="77777777" w:rsidR="00AF55F4" w:rsidRPr="000F2336" w:rsidRDefault="00AF55F4" w:rsidP="009521CB">
      <w:pPr>
        <w:pStyle w:val="Nivel3"/>
        <w:numPr>
          <w:ilvl w:val="2"/>
          <w:numId w:val="8"/>
        </w:numPr>
        <w:spacing w:before="0" w:after="0" w:line="360" w:lineRule="auto"/>
        <w:ind w:left="0" w:firstLine="0"/>
        <w:rPr>
          <w:color w:val="auto"/>
        </w:rPr>
      </w:pPr>
      <w:r w:rsidRPr="000F2336">
        <w:rPr>
          <w:color w:val="auto"/>
          <w:sz w:val="22"/>
          <w:szCs w:val="22"/>
        </w:rPr>
        <w:t>complementação de informações acerca dos documentos já apresentados pelos licitantes e desde que necessária para apurar fatos existentes à época da abertura do certame; e</w:t>
      </w:r>
    </w:p>
    <w:p w14:paraId="358C198A" w14:textId="77777777" w:rsidR="00AF55F4" w:rsidRPr="000F2336" w:rsidRDefault="00AF55F4" w:rsidP="009521CB">
      <w:pPr>
        <w:pStyle w:val="Nivel3"/>
        <w:numPr>
          <w:ilvl w:val="2"/>
          <w:numId w:val="8"/>
        </w:numPr>
        <w:spacing w:before="0" w:after="0" w:line="360" w:lineRule="auto"/>
        <w:ind w:left="0" w:firstLine="0"/>
        <w:rPr>
          <w:color w:val="auto"/>
        </w:rPr>
      </w:pPr>
      <w:r w:rsidRPr="000F2336">
        <w:rPr>
          <w:color w:val="auto"/>
          <w:sz w:val="22"/>
          <w:szCs w:val="22"/>
        </w:rPr>
        <w:t>atualização de documentos cuja validade tenha expirado após a data de recebimento das propostas;</w:t>
      </w:r>
    </w:p>
    <w:p w14:paraId="5ABC9A46" w14:textId="77777777" w:rsidR="00AF55F4" w:rsidRPr="000F2336" w:rsidRDefault="00AF55F4" w:rsidP="009521CB">
      <w:pPr>
        <w:pStyle w:val="Nivel2"/>
        <w:numPr>
          <w:ilvl w:val="1"/>
          <w:numId w:val="8"/>
        </w:numPr>
        <w:spacing w:before="0" w:after="0" w:line="360" w:lineRule="auto"/>
        <w:ind w:left="0" w:firstLine="0"/>
        <w:rPr>
          <w:color w:val="auto"/>
        </w:rPr>
      </w:pPr>
      <w:bookmarkStart w:id="22" w:name="_Ref114670319"/>
      <w:r w:rsidRPr="000F2336">
        <w:rPr>
          <w:color w:val="auto"/>
          <w:sz w:val="22"/>
          <w:szCs w:val="22"/>
        </w:rPr>
        <w:t>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bookmarkStart w:id="23" w:name="_Ref114665528"/>
      <w:bookmarkEnd w:id="22"/>
    </w:p>
    <w:p w14:paraId="107752CA" w14:textId="77777777" w:rsidR="00AF55F4" w:rsidRPr="000F2336" w:rsidRDefault="00AF55F4" w:rsidP="009521CB">
      <w:pPr>
        <w:pStyle w:val="Nivel2"/>
        <w:numPr>
          <w:ilvl w:val="1"/>
          <w:numId w:val="8"/>
        </w:numPr>
        <w:spacing w:before="0" w:after="0" w:line="360" w:lineRule="auto"/>
        <w:ind w:left="0" w:firstLine="0"/>
        <w:rPr>
          <w:color w:val="auto"/>
        </w:rPr>
      </w:pPr>
      <w:r w:rsidRPr="000F2336">
        <w:rPr>
          <w:color w:val="auto"/>
          <w:sz w:val="22"/>
          <w:szCs w:val="22"/>
        </w:rPr>
        <w:t>Na hipótese de o licitante não atender às exigências para habilitação ou não anexar a proposta final quando solicitado, o pregoeiro examinará a proposta subsequente e assim sucessivamente, na ordem de classificação, até a apuração de uma proposta que atenda ao presente edital, observado o prazo disposto no subitem 8.</w:t>
      </w:r>
      <w:proofErr w:type="gramStart"/>
      <w:r w:rsidRPr="000F2336">
        <w:rPr>
          <w:color w:val="auto"/>
          <w:sz w:val="22"/>
          <w:szCs w:val="22"/>
        </w:rPr>
        <w:t>3.1..</w:t>
      </w:r>
      <w:bookmarkEnd w:id="23"/>
      <w:proofErr w:type="gramEnd"/>
    </w:p>
    <w:p w14:paraId="4CAFBD50" w14:textId="77777777" w:rsidR="00AF55F4" w:rsidRPr="000F2336" w:rsidRDefault="00AF55F4" w:rsidP="009521CB">
      <w:pPr>
        <w:pStyle w:val="Nivel2"/>
        <w:numPr>
          <w:ilvl w:val="1"/>
          <w:numId w:val="8"/>
        </w:numPr>
        <w:spacing w:before="0" w:after="0" w:line="360" w:lineRule="auto"/>
        <w:ind w:left="0" w:firstLine="0"/>
        <w:rPr>
          <w:color w:val="auto"/>
        </w:rPr>
      </w:pPr>
      <w:bookmarkStart w:id="24" w:name="_Ref114665515"/>
      <w:r w:rsidRPr="000F2336">
        <w:rPr>
          <w:color w:val="auto"/>
          <w:sz w:val="22"/>
          <w:szCs w:val="22"/>
        </w:rPr>
        <w:t>Somente serão disponibilizados para acesso público os documentos de habilitação do licitante cuja proposta atenda ao edital de licitação, após concluídos os procedimentos de que trata o subitem anterior</w:t>
      </w:r>
      <w:bookmarkEnd w:id="24"/>
      <w:r w:rsidRPr="000F2336">
        <w:rPr>
          <w:color w:val="auto"/>
          <w:sz w:val="22"/>
          <w:szCs w:val="22"/>
        </w:rPr>
        <w:t>.</w:t>
      </w:r>
      <w:bookmarkStart w:id="25" w:name="_Hlk204237715"/>
    </w:p>
    <w:p w14:paraId="0CFE8D2B" w14:textId="77777777" w:rsidR="00AF55F4" w:rsidRPr="000F2336" w:rsidRDefault="00AF55F4" w:rsidP="009521CB">
      <w:pPr>
        <w:pStyle w:val="Nivel2"/>
        <w:numPr>
          <w:ilvl w:val="1"/>
          <w:numId w:val="8"/>
        </w:numPr>
        <w:tabs>
          <w:tab w:val="left" w:pos="0"/>
        </w:tabs>
        <w:spacing w:before="0" w:after="0" w:line="360" w:lineRule="auto"/>
        <w:ind w:left="0" w:firstLine="0"/>
        <w:rPr>
          <w:rFonts w:eastAsia="Times New Roman"/>
          <w:color w:val="auto"/>
          <w:kern w:val="2"/>
          <w:sz w:val="22"/>
          <w:szCs w:val="22"/>
        </w:rPr>
      </w:pPr>
      <w:r w:rsidRPr="000F2336">
        <w:rPr>
          <w:color w:val="auto"/>
        </w:rPr>
        <w:t>As</w:t>
      </w:r>
      <w:r w:rsidRPr="000F2336">
        <w:rPr>
          <w:color w:val="auto"/>
          <w:sz w:val="22"/>
          <w:szCs w:val="22"/>
        </w:rPr>
        <w:t xml:space="preserve"> empresas Vencedoras, deverão encaminhar </w:t>
      </w:r>
      <w:r w:rsidRPr="000F2336">
        <w:rPr>
          <w:b/>
          <w:bCs/>
          <w:color w:val="auto"/>
          <w:sz w:val="22"/>
          <w:szCs w:val="22"/>
        </w:rPr>
        <w:t>no prazo de máximo de 48 horas, do término da sessão</w:t>
      </w:r>
      <w:r w:rsidRPr="000F2336">
        <w:rPr>
          <w:color w:val="auto"/>
          <w:sz w:val="22"/>
          <w:szCs w:val="22"/>
        </w:rPr>
        <w:t xml:space="preserve">, para a Seção de Licitações, localizada à Avenida Luciano Consoline, nº   </w:t>
      </w:r>
      <w:r w:rsidRPr="000F2336">
        <w:rPr>
          <w:rFonts w:eastAsia="Times New Roman"/>
          <w:color w:val="auto"/>
          <w:kern w:val="2"/>
          <w:sz w:val="22"/>
          <w:szCs w:val="22"/>
        </w:rPr>
        <w:t>600 – Jardim de Lucca, CEP 13.250-000, das 09h às 17h, os documentos abaixo relacionados:</w:t>
      </w:r>
    </w:p>
    <w:p w14:paraId="1C7A5BB4" w14:textId="77777777" w:rsidR="00AF55F4" w:rsidRPr="000F2336" w:rsidRDefault="00AF55F4" w:rsidP="00AF55F4">
      <w:pPr>
        <w:spacing w:line="360" w:lineRule="auto"/>
        <w:jc w:val="both"/>
        <w:rPr>
          <w:rFonts w:ascii="Arial" w:hAnsi="Arial" w:cs="Arial"/>
          <w:sz w:val="22"/>
          <w:szCs w:val="22"/>
        </w:rPr>
      </w:pPr>
      <w:r w:rsidRPr="000F2336">
        <w:rPr>
          <w:rFonts w:ascii="Arial" w:hAnsi="Arial" w:cs="Arial"/>
          <w:b/>
          <w:bCs/>
          <w:sz w:val="22"/>
          <w:szCs w:val="22"/>
          <w:u w:val="single"/>
        </w:rPr>
        <w:t>8.10.1 - Documentos de Habilitação</w:t>
      </w:r>
      <w:r w:rsidRPr="000F2336">
        <w:rPr>
          <w:rFonts w:ascii="Arial" w:hAnsi="Arial" w:cs="Arial"/>
          <w:sz w:val="22"/>
          <w:szCs w:val="22"/>
        </w:rPr>
        <w:t>, nos casos em que os documentos apresentados via sistema eletrônico não possuírem autenticação digital, será obrigatória a apresentação, dentro do prazo estipulado, dos documentos originais ou cópias autenticadas por tabelião de notas.</w:t>
      </w:r>
    </w:p>
    <w:p w14:paraId="1D1CBAE5" w14:textId="77777777" w:rsidR="00AF55F4" w:rsidRPr="000F2336" w:rsidRDefault="00AF55F4" w:rsidP="00AF55F4">
      <w:pPr>
        <w:pStyle w:val="Nivel2"/>
        <w:numPr>
          <w:ilvl w:val="0"/>
          <w:numId w:val="3"/>
        </w:numPr>
        <w:spacing w:before="0" w:after="0" w:line="360" w:lineRule="auto"/>
        <w:ind w:left="0" w:firstLine="0"/>
        <w:rPr>
          <w:rFonts w:eastAsia="Times New Roman"/>
          <w:color w:val="auto"/>
          <w:kern w:val="2"/>
          <w:sz w:val="22"/>
          <w:szCs w:val="22"/>
        </w:rPr>
      </w:pPr>
      <w:r w:rsidRPr="000F2336">
        <w:rPr>
          <w:rFonts w:eastAsia="Times New Roman"/>
          <w:color w:val="auto"/>
          <w:kern w:val="2"/>
          <w:sz w:val="22"/>
          <w:szCs w:val="22"/>
        </w:rPr>
        <w:t>Alternativamente, os documentos poderão ser apresentados em cópia simples, desde que acompanhados dos originais para que sejam autenticados por servidor da administração.</w:t>
      </w:r>
    </w:p>
    <w:p w14:paraId="723AA700" w14:textId="77777777" w:rsidR="00AF55F4" w:rsidRPr="000F2336" w:rsidRDefault="00AF55F4" w:rsidP="00AF55F4">
      <w:pPr>
        <w:pStyle w:val="Nivel2"/>
        <w:numPr>
          <w:ilvl w:val="0"/>
          <w:numId w:val="3"/>
        </w:numPr>
        <w:spacing w:before="0" w:after="0" w:line="360" w:lineRule="auto"/>
        <w:ind w:left="0" w:firstLine="0"/>
        <w:rPr>
          <w:rFonts w:eastAsia="Times New Roman"/>
          <w:color w:val="auto"/>
          <w:kern w:val="2"/>
          <w:sz w:val="22"/>
          <w:szCs w:val="22"/>
        </w:rPr>
      </w:pPr>
      <w:r w:rsidRPr="000F2336">
        <w:rPr>
          <w:rFonts w:eastAsia="Times New Roman"/>
          <w:color w:val="auto"/>
          <w:kern w:val="2"/>
          <w:sz w:val="22"/>
          <w:szCs w:val="22"/>
        </w:rPr>
        <w:lastRenderedPageBreak/>
        <w:t>A empresa vencedora e seu representante legal assumem inteira responsabilidade pela veracidade e autenticidade dos documentos enviados por meio eletrônico.</w:t>
      </w:r>
    </w:p>
    <w:p w14:paraId="4F259399" w14:textId="77777777" w:rsidR="00AF55F4" w:rsidRPr="000F2336" w:rsidRDefault="00AF55F4" w:rsidP="00AF55F4">
      <w:pPr>
        <w:pStyle w:val="PargrafodaLista"/>
        <w:spacing w:line="360" w:lineRule="auto"/>
        <w:ind w:left="0"/>
        <w:jc w:val="both"/>
      </w:pPr>
      <w:r w:rsidRPr="000F2336">
        <w:rPr>
          <w:rFonts w:ascii="Arial" w:hAnsi="Arial" w:cs="Arial"/>
          <w:sz w:val="22"/>
          <w:szCs w:val="22"/>
        </w:rPr>
        <w:t xml:space="preserve">8.11 - Havendo alguma restrição na comprovação da regularidade fiscal, será assegurado às microempresas ou empresas de pequeno porte um prazo adicional de 05 (cinco) dias úteis para a regularização da documentação, contados a partir da notificação da irregularidade pelo pregoeiro. O prazo de 05 (cinco) dias úteis poderá ser prorrogado por igual período se houver manifestação expressa do interessado antes do término do prazo inicial. </w:t>
      </w:r>
    </w:p>
    <w:bookmarkEnd w:id="25"/>
    <w:p w14:paraId="6F9C444C" w14:textId="77777777" w:rsidR="00AD184A" w:rsidRPr="000F2336" w:rsidRDefault="00AD184A">
      <w:pPr>
        <w:pStyle w:val="Nivel2"/>
        <w:tabs>
          <w:tab w:val="clear" w:pos="0"/>
        </w:tabs>
        <w:spacing w:before="0" w:after="0"/>
        <w:ind w:left="0" w:firstLine="0"/>
        <w:rPr>
          <w:i/>
          <w:color w:val="auto"/>
          <w:sz w:val="22"/>
          <w:szCs w:val="22"/>
        </w:rPr>
      </w:pPr>
    </w:p>
    <w:p w14:paraId="58F51124" w14:textId="77777777" w:rsidR="00AD184A" w:rsidRPr="000F2336" w:rsidRDefault="00AD184A">
      <w:pPr>
        <w:pStyle w:val="Nivel01"/>
        <w:spacing w:before="0" w:line="360" w:lineRule="auto"/>
        <w:ind w:left="0" w:firstLine="0"/>
        <w:rPr>
          <w:sz w:val="22"/>
          <w:szCs w:val="22"/>
        </w:rPr>
      </w:pPr>
      <w:r w:rsidRPr="000F2336">
        <w:rPr>
          <w:sz w:val="22"/>
          <w:szCs w:val="22"/>
        </w:rPr>
        <w:t>DOS RECURSOS</w:t>
      </w:r>
    </w:p>
    <w:p w14:paraId="4C9F83E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 interposição de recurso referente ao julgamento das propostas, à habilitação ou inabilitação de licitantes, à anulação ou revogação da licitação, observará o disposto no </w:t>
      </w:r>
      <w:hyperlink r:id="rId26" w:anchor="art165" w:history="1">
        <w:r w:rsidRPr="000F2336">
          <w:rPr>
            <w:rStyle w:val="Hyperlink"/>
            <w:color w:val="auto"/>
            <w:sz w:val="22"/>
            <w:szCs w:val="22"/>
          </w:rPr>
          <w:t>art. 165 da Lei nº 14.133, de 2021</w:t>
        </w:r>
      </w:hyperlink>
      <w:r w:rsidRPr="000F2336">
        <w:rPr>
          <w:color w:val="auto"/>
          <w:sz w:val="22"/>
          <w:szCs w:val="22"/>
        </w:rPr>
        <w:t>.</w:t>
      </w:r>
    </w:p>
    <w:p w14:paraId="1E93BEA9" w14:textId="77777777" w:rsidR="00AF55F4" w:rsidRPr="000F2336" w:rsidRDefault="00AF55F4" w:rsidP="009521CB">
      <w:pPr>
        <w:pStyle w:val="PargrafodaLista"/>
        <w:widowControl w:val="0"/>
        <w:numPr>
          <w:ilvl w:val="1"/>
          <w:numId w:val="4"/>
        </w:numPr>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A intenção de recorrer poderá ser manifestada em dois momentos distintos: após o julgamento e aceitação das propostas, quando se avalia o mérito das ofertas apresentadas pelos licitantes, e após a etapa da habilitação, quando se verifica a regularidade jurídica, fiscal, trabalhista, econômica e técnica dos licitantes.</w:t>
      </w:r>
    </w:p>
    <w:p w14:paraId="25062466" w14:textId="77777777" w:rsidR="00AF55F4" w:rsidRPr="000F2336" w:rsidRDefault="00AF55F4" w:rsidP="009521CB">
      <w:pPr>
        <w:pStyle w:val="PargrafodaLista"/>
        <w:widowControl w:val="0"/>
        <w:numPr>
          <w:ilvl w:val="1"/>
          <w:numId w:val="4"/>
        </w:numPr>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 xml:space="preserve">O tempo para manifestação da intenção de recurso será de </w:t>
      </w:r>
      <w:r w:rsidRPr="000F2336">
        <w:rPr>
          <w:rFonts w:ascii="Arial" w:hAnsi="Arial" w:cs="Arial"/>
          <w:b/>
          <w:bCs/>
          <w:sz w:val="22"/>
          <w:szCs w:val="22"/>
        </w:rPr>
        <w:t>10 minutos após o Julgamento e Aceitação das Propostas</w:t>
      </w:r>
      <w:r w:rsidRPr="000F2336">
        <w:rPr>
          <w:rFonts w:ascii="Arial" w:hAnsi="Arial" w:cs="Arial"/>
          <w:sz w:val="22"/>
          <w:szCs w:val="22"/>
        </w:rPr>
        <w:t xml:space="preserve"> e de </w:t>
      </w:r>
      <w:r w:rsidRPr="000F2336">
        <w:rPr>
          <w:rFonts w:ascii="Arial" w:hAnsi="Arial" w:cs="Arial"/>
          <w:b/>
          <w:bCs/>
          <w:sz w:val="22"/>
          <w:szCs w:val="22"/>
        </w:rPr>
        <w:t>10 minutos após a etapa de Habilitação</w:t>
      </w:r>
      <w:r w:rsidRPr="000F2336">
        <w:rPr>
          <w:rFonts w:ascii="Arial" w:hAnsi="Arial" w:cs="Arial"/>
          <w:sz w:val="22"/>
          <w:szCs w:val="22"/>
        </w:rPr>
        <w:t>.</w:t>
      </w:r>
    </w:p>
    <w:p w14:paraId="77AF3012" w14:textId="77777777" w:rsidR="00AF55F4" w:rsidRPr="000F2336" w:rsidRDefault="00AF55F4" w:rsidP="009521CB">
      <w:pPr>
        <w:pStyle w:val="PargrafodaLista"/>
        <w:widowControl w:val="0"/>
        <w:numPr>
          <w:ilvl w:val="1"/>
          <w:numId w:val="4"/>
        </w:numPr>
        <w:tabs>
          <w:tab w:val="left" w:pos="786"/>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O licitante que manifestar a intenção de recurso, disporá do prazo de 03 (três) dias úteis para a apresentação das</w:t>
      </w:r>
      <w:r w:rsidRPr="000F2336">
        <w:rPr>
          <w:rFonts w:ascii="Arial" w:hAnsi="Arial" w:cs="Arial"/>
          <w:spacing w:val="1"/>
          <w:sz w:val="22"/>
          <w:szCs w:val="22"/>
        </w:rPr>
        <w:t xml:space="preserve"> </w:t>
      </w:r>
      <w:r w:rsidRPr="000F2336">
        <w:rPr>
          <w:rFonts w:ascii="Arial" w:hAnsi="Arial" w:cs="Arial"/>
          <w:sz w:val="22"/>
          <w:szCs w:val="22"/>
        </w:rPr>
        <w:t>razões do recurso, por meio do sistema, que será disponibilizado a</w:t>
      </w:r>
      <w:r w:rsidRPr="000F2336">
        <w:rPr>
          <w:rFonts w:ascii="Arial" w:hAnsi="Arial" w:cs="Arial"/>
          <w:spacing w:val="-57"/>
          <w:sz w:val="22"/>
          <w:szCs w:val="22"/>
        </w:rPr>
        <w:t xml:space="preserve"> </w:t>
      </w:r>
      <w:r w:rsidRPr="000F2336">
        <w:rPr>
          <w:rFonts w:ascii="Arial" w:hAnsi="Arial" w:cs="Arial"/>
          <w:sz w:val="22"/>
          <w:szCs w:val="22"/>
        </w:rPr>
        <w:t>todos</w:t>
      </w:r>
      <w:r w:rsidRPr="000F2336">
        <w:rPr>
          <w:rFonts w:ascii="Arial" w:hAnsi="Arial" w:cs="Arial"/>
          <w:spacing w:val="1"/>
          <w:sz w:val="22"/>
          <w:szCs w:val="22"/>
        </w:rPr>
        <w:t xml:space="preserve"> </w:t>
      </w:r>
      <w:r w:rsidRPr="000F2336">
        <w:rPr>
          <w:rFonts w:ascii="Arial" w:hAnsi="Arial" w:cs="Arial"/>
          <w:sz w:val="22"/>
          <w:szCs w:val="22"/>
        </w:rPr>
        <w:t>os</w:t>
      </w:r>
      <w:r w:rsidRPr="000F2336">
        <w:rPr>
          <w:rFonts w:ascii="Arial" w:hAnsi="Arial" w:cs="Arial"/>
          <w:spacing w:val="1"/>
          <w:sz w:val="22"/>
          <w:szCs w:val="22"/>
        </w:rPr>
        <w:t xml:space="preserve"> </w:t>
      </w:r>
      <w:r w:rsidRPr="000F2336">
        <w:rPr>
          <w:rFonts w:ascii="Arial" w:hAnsi="Arial" w:cs="Arial"/>
          <w:sz w:val="22"/>
          <w:szCs w:val="22"/>
        </w:rPr>
        <w:t>participantes,</w:t>
      </w:r>
      <w:r w:rsidRPr="000F2336">
        <w:rPr>
          <w:rFonts w:ascii="Arial" w:hAnsi="Arial" w:cs="Arial"/>
          <w:spacing w:val="1"/>
          <w:sz w:val="22"/>
          <w:szCs w:val="22"/>
        </w:rPr>
        <w:t xml:space="preserve"> </w:t>
      </w:r>
      <w:r w:rsidRPr="000F2336">
        <w:rPr>
          <w:rFonts w:ascii="Arial" w:hAnsi="Arial" w:cs="Arial"/>
          <w:sz w:val="22"/>
          <w:szCs w:val="22"/>
        </w:rPr>
        <w:t>ficando</w:t>
      </w:r>
      <w:r w:rsidRPr="000F2336">
        <w:rPr>
          <w:rFonts w:ascii="Arial" w:hAnsi="Arial" w:cs="Arial"/>
          <w:spacing w:val="1"/>
          <w:sz w:val="22"/>
          <w:szCs w:val="22"/>
        </w:rPr>
        <w:t xml:space="preserve"> </w:t>
      </w:r>
      <w:r w:rsidRPr="000F2336">
        <w:rPr>
          <w:rFonts w:ascii="Arial" w:hAnsi="Arial" w:cs="Arial"/>
          <w:sz w:val="22"/>
          <w:szCs w:val="22"/>
        </w:rPr>
        <w:t>as</w:t>
      </w:r>
      <w:r w:rsidRPr="000F2336">
        <w:rPr>
          <w:rFonts w:ascii="Arial" w:hAnsi="Arial" w:cs="Arial"/>
          <w:spacing w:val="1"/>
          <w:sz w:val="22"/>
          <w:szCs w:val="22"/>
        </w:rPr>
        <w:t xml:space="preserve"> </w:t>
      </w:r>
      <w:r w:rsidRPr="000F2336">
        <w:rPr>
          <w:rFonts w:ascii="Arial" w:hAnsi="Arial" w:cs="Arial"/>
          <w:sz w:val="22"/>
          <w:szCs w:val="22"/>
        </w:rPr>
        <w:t>demais</w:t>
      </w:r>
      <w:r w:rsidRPr="000F2336">
        <w:rPr>
          <w:rFonts w:ascii="Arial" w:hAnsi="Arial" w:cs="Arial"/>
          <w:spacing w:val="1"/>
          <w:sz w:val="22"/>
          <w:szCs w:val="22"/>
        </w:rPr>
        <w:t xml:space="preserve"> </w:t>
      </w:r>
      <w:r w:rsidRPr="000F2336">
        <w:rPr>
          <w:rFonts w:ascii="Arial" w:hAnsi="Arial" w:cs="Arial"/>
          <w:sz w:val="22"/>
          <w:szCs w:val="22"/>
        </w:rPr>
        <w:t>desde</w:t>
      </w:r>
      <w:r w:rsidRPr="000F2336">
        <w:rPr>
          <w:rFonts w:ascii="Arial" w:hAnsi="Arial" w:cs="Arial"/>
          <w:spacing w:val="1"/>
          <w:sz w:val="22"/>
          <w:szCs w:val="22"/>
        </w:rPr>
        <w:t xml:space="preserve"> </w:t>
      </w:r>
      <w:r w:rsidRPr="000F2336">
        <w:rPr>
          <w:rFonts w:ascii="Arial" w:hAnsi="Arial" w:cs="Arial"/>
          <w:sz w:val="22"/>
          <w:szCs w:val="22"/>
        </w:rPr>
        <w:t>logo</w:t>
      </w:r>
      <w:r w:rsidRPr="000F2336">
        <w:rPr>
          <w:rFonts w:ascii="Arial" w:hAnsi="Arial" w:cs="Arial"/>
          <w:spacing w:val="1"/>
          <w:sz w:val="22"/>
          <w:szCs w:val="22"/>
        </w:rPr>
        <w:t xml:space="preserve"> </w:t>
      </w:r>
      <w:r w:rsidRPr="000F2336">
        <w:rPr>
          <w:rFonts w:ascii="Arial" w:hAnsi="Arial" w:cs="Arial"/>
          <w:sz w:val="22"/>
          <w:szCs w:val="22"/>
        </w:rPr>
        <w:t>intimados</w:t>
      </w:r>
      <w:r w:rsidRPr="000F2336">
        <w:rPr>
          <w:rFonts w:ascii="Arial" w:hAnsi="Arial" w:cs="Arial"/>
          <w:spacing w:val="1"/>
          <w:sz w:val="22"/>
          <w:szCs w:val="22"/>
        </w:rPr>
        <w:t xml:space="preserve"> </w:t>
      </w:r>
      <w:r w:rsidRPr="000F2336">
        <w:rPr>
          <w:rFonts w:ascii="Arial" w:hAnsi="Arial" w:cs="Arial"/>
          <w:sz w:val="22"/>
          <w:szCs w:val="22"/>
        </w:rPr>
        <w:t>para</w:t>
      </w:r>
      <w:r w:rsidRPr="000F2336">
        <w:rPr>
          <w:rFonts w:ascii="Arial" w:hAnsi="Arial" w:cs="Arial"/>
          <w:spacing w:val="1"/>
          <w:sz w:val="22"/>
          <w:szCs w:val="22"/>
        </w:rPr>
        <w:t xml:space="preserve"> </w:t>
      </w:r>
      <w:r w:rsidRPr="000F2336">
        <w:rPr>
          <w:rFonts w:ascii="Arial" w:hAnsi="Arial" w:cs="Arial"/>
          <w:sz w:val="22"/>
          <w:szCs w:val="22"/>
        </w:rPr>
        <w:t>apresentar</w:t>
      </w:r>
      <w:r w:rsidRPr="000F2336">
        <w:rPr>
          <w:rFonts w:ascii="Arial" w:hAnsi="Arial" w:cs="Arial"/>
          <w:spacing w:val="1"/>
          <w:sz w:val="22"/>
          <w:szCs w:val="22"/>
        </w:rPr>
        <w:t xml:space="preserve"> </w:t>
      </w:r>
      <w:r w:rsidRPr="000F2336">
        <w:rPr>
          <w:rFonts w:ascii="Arial" w:hAnsi="Arial" w:cs="Arial"/>
          <w:sz w:val="22"/>
          <w:szCs w:val="22"/>
        </w:rPr>
        <w:t>as</w:t>
      </w:r>
      <w:r w:rsidRPr="000F2336">
        <w:rPr>
          <w:rFonts w:ascii="Arial" w:hAnsi="Arial" w:cs="Arial"/>
          <w:spacing w:val="1"/>
          <w:sz w:val="22"/>
          <w:szCs w:val="22"/>
        </w:rPr>
        <w:t xml:space="preserve"> </w:t>
      </w:r>
      <w:r w:rsidRPr="000F2336">
        <w:rPr>
          <w:rFonts w:ascii="Arial" w:hAnsi="Arial" w:cs="Arial"/>
          <w:sz w:val="22"/>
          <w:szCs w:val="22"/>
        </w:rPr>
        <w:t>contrarrazões em igual número de dias.</w:t>
      </w:r>
    </w:p>
    <w:p w14:paraId="16D42CA2" w14:textId="77777777" w:rsidR="00AF55F4" w:rsidRPr="000F2336" w:rsidRDefault="00AF55F4" w:rsidP="009521CB">
      <w:pPr>
        <w:pStyle w:val="PargrafodaLista"/>
        <w:widowControl w:val="0"/>
        <w:numPr>
          <w:ilvl w:val="1"/>
          <w:numId w:val="4"/>
        </w:numPr>
        <w:tabs>
          <w:tab w:val="left" w:pos="756"/>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Os recursos deverão ser encaminhados em campo próprio do sistema durante a fase de Recurso e Contrarrazão pelos licitantes que manifestaram intenção de recorrer.</w:t>
      </w:r>
    </w:p>
    <w:p w14:paraId="64C113B3" w14:textId="77777777" w:rsidR="00AF55F4" w:rsidRPr="000F2336" w:rsidRDefault="00AF55F4" w:rsidP="009521CB">
      <w:pPr>
        <w:pStyle w:val="PargrafodaLista"/>
        <w:widowControl w:val="0"/>
        <w:numPr>
          <w:ilvl w:val="1"/>
          <w:numId w:val="4"/>
        </w:numPr>
        <w:tabs>
          <w:tab w:val="left" w:pos="756"/>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O acolhimento do recurso importará na invalidação apenas dos atos insuscetíveis de</w:t>
      </w:r>
      <w:r w:rsidRPr="000F2336">
        <w:rPr>
          <w:rFonts w:ascii="Arial" w:hAnsi="Arial" w:cs="Arial"/>
          <w:spacing w:val="1"/>
          <w:sz w:val="22"/>
          <w:szCs w:val="22"/>
        </w:rPr>
        <w:t xml:space="preserve"> </w:t>
      </w:r>
      <w:r w:rsidRPr="000F2336">
        <w:rPr>
          <w:rFonts w:ascii="Arial" w:hAnsi="Arial" w:cs="Arial"/>
          <w:sz w:val="22"/>
          <w:szCs w:val="22"/>
        </w:rPr>
        <w:t>aproveitamento.</w:t>
      </w:r>
    </w:p>
    <w:p w14:paraId="5E1D937D" w14:textId="77777777" w:rsidR="00AF55F4" w:rsidRPr="000F2336" w:rsidRDefault="00AF55F4" w:rsidP="009521CB">
      <w:pPr>
        <w:pStyle w:val="PargrafodaLista"/>
        <w:widowControl w:val="0"/>
        <w:numPr>
          <w:ilvl w:val="1"/>
          <w:numId w:val="4"/>
        </w:numPr>
        <w:tabs>
          <w:tab w:val="left" w:pos="756"/>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Não serão conhecidos os recursos interpostos após os respectivos prazos legais, bem</w:t>
      </w:r>
      <w:r w:rsidRPr="000F2336">
        <w:rPr>
          <w:rFonts w:ascii="Arial" w:hAnsi="Arial" w:cs="Arial"/>
          <w:spacing w:val="1"/>
          <w:sz w:val="22"/>
          <w:szCs w:val="22"/>
        </w:rPr>
        <w:t xml:space="preserve"> </w:t>
      </w:r>
      <w:r w:rsidRPr="000F2336">
        <w:rPr>
          <w:rFonts w:ascii="Arial" w:hAnsi="Arial" w:cs="Arial"/>
          <w:sz w:val="22"/>
          <w:szCs w:val="22"/>
        </w:rPr>
        <w:t>como os encaminhados por fax, correios ou entregues pessoalmente, ou outros meios que não a plataforma eletrônica.</w:t>
      </w:r>
    </w:p>
    <w:p w14:paraId="2FB01DF8" w14:textId="77777777" w:rsidR="00AF55F4" w:rsidRPr="000F2336" w:rsidRDefault="00AF55F4" w:rsidP="009521CB">
      <w:pPr>
        <w:pStyle w:val="PargrafodaLista"/>
        <w:widowControl w:val="0"/>
        <w:numPr>
          <w:ilvl w:val="1"/>
          <w:numId w:val="4"/>
        </w:numPr>
        <w:tabs>
          <w:tab w:val="left" w:pos="756"/>
        </w:tabs>
        <w:suppressAutoHyphens w:val="0"/>
        <w:autoSpaceDE w:val="0"/>
        <w:autoSpaceDN w:val="0"/>
        <w:spacing w:line="360" w:lineRule="auto"/>
        <w:ind w:left="0" w:firstLine="0"/>
        <w:jc w:val="both"/>
        <w:rPr>
          <w:rFonts w:ascii="Arial" w:hAnsi="Arial" w:cs="Arial"/>
          <w:sz w:val="22"/>
          <w:szCs w:val="22"/>
        </w:rPr>
      </w:pPr>
      <w:r w:rsidRPr="000F2336">
        <w:rPr>
          <w:rFonts w:ascii="Arial" w:hAnsi="Arial" w:cs="Arial"/>
          <w:sz w:val="22"/>
          <w:szCs w:val="22"/>
        </w:rPr>
        <w:t>Decairá do direito de impugnar, perante a Administração, os termos desta licitação, o licitante que, aceitando-os sem objeção, venha apontar, depois do julgamento, falhas ou</w:t>
      </w:r>
      <w:r w:rsidRPr="000F2336">
        <w:rPr>
          <w:rFonts w:ascii="Arial" w:hAnsi="Arial" w:cs="Arial"/>
          <w:spacing w:val="1"/>
          <w:sz w:val="22"/>
          <w:szCs w:val="22"/>
        </w:rPr>
        <w:t xml:space="preserve"> </w:t>
      </w:r>
      <w:r w:rsidRPr="000F2336">
        <w:rPr>
          <w:rFonts w:ascii="Arial" w:hAnsi="Arial" w:cs="Arial"/>
          <w:sz w:val="22"/>
          <w:szCs w:val="22"/>
        </w:rPr>
        <w:t>irregularidades que a viciaram, hipótese em que tal comunicação não terá efeito de recurso.</w:t>
      </w:r>
    </w:p>
    <w:p w14:paraId="127A7ABA" w14:textId="77777777" w:rsidR="00AF55F4" w:rsidRPr="000F2336" w:rsidRDefault="00AF55F4" w:rsidP="009521CB">
      <w:pPr>
        <w:pStyle w:val="Nivel2"/>
        <w:numPr>
          <w:ilvl w:val="1"/>
          <w:numId w:val="4"/>
        </w:numPr>
        <w:spacing w:before="0" w:after="0" w:line="360" w:lineRule="auto"/>
        <w:ind w:left="0" w:firstLine="0"/>
        <w:rPr>
          <w:color w:val="auto"/>
          <w:sz w:val="22"/>
          <w:szCs w:val="22"/>
        </w:rPr>
      </w:pPr>
      <w:r w:rsidRPr="000F2336">
        <w:rPr>
          <w:color w:val="auto"/>
          <w:sz w:val="22"/>
          <w:szCs w:val="22"/>
        </w:rPr>
        <w:lastRenderedPageBreak/>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FC2FDEB" w14:textId="77777777" w:rsidR="00AF55F4" w:rsidRPr="000F2336" w:rsidRDefault="00AF55F4"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Os recursos interpostos fora do prazo não serão conhecidos. </w:t>
      </w:r>
    </w:p>
    <w:p w14:paraId="76942418" w14:textId="77777777" w:rsidR="00AF55F4" w:rsidRPr="000F2336" w:rsidRDefault="00AF55F4"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C399326" w14:textId="77777777" w:rsidR="00AF55F4" w:rsidRPr="000F2336" w:rsidRDefault="00AF55F4"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recurso e o pedido de reconsideração terão efeito suspensivo do ato ou da decisão recorrida até que sobrevenha decisão final da autoridade competente. </w:t>
      </w:r>
    </w:p>
    <w:p w14:paraId="37CED7F8" w14:textId="77777777" w:rsidR="00AF55F4" w:rsidRPr="000F2336" w:rsidRDefault="00AF55F4"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O acolhimento do recurso invalida tão somente os atos insuscetíveis de aproveitamento. </w:t>
      </w:r>
    </w:p>
    <w:p w14:paraId="154023A8" w14:textId="77777777" w:rsidR="00AF55F4" w:rsidRPr="000F2336" w:rsidRDefault="00AF55F4"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Os autos do processo permanecerão com vista franqueada aos interessados, na Seção de Licitações, localizada na Avenida Luciano Consoline, 600 – Jardim de Lucca, Itatiba/SP.</w:t>
      </w:r>
    </w:p>
    <w:p w14:paraId="58A4A059"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de Licitações, localizada na Avenida Luciano Consoline, 600 – Jardim de Lucca, Itatiba/SP.</w:t>
      </w:r>
    </w:p>
    <w:p w14:paraId="3EA858A3" w14:textId="77777777" w:rsidR="00AF55F4" w:rsidRPr="000F2336" w:rsidRDefault="00AF55F4">
      <w:pPr>
        <w:pStyle w:val="Nivel2"/>
        <w:tabs>
          <w:tab w:val="clear" w:pos="0"/>
        </w:tabs>
        <w:spacing w:before="0" w:after="0" w:line="360" w:lineRule="auto"/>
        <w:ind w:left="0" w:firstLine="0"/>
        <w:rPr>
          <w:color w:val="auto"/>
          <w:sz w:val="22"/>
          <w:szCs w:val="22"/>
        </w:rPr>
      </w:pPr>
    </w:p>
    <w:p w14:paraId="5B5D4B0B" w14:textId="77777777" w:rsidR="00AD184A" w:rsidRPr="000F2336" w:rsidRDefault="00AD184A">
      <w:pPr>
        <w:pStyle w:val="Nivel01"/>
        <w:spacing w:before="0" w:line="360" w:lineRule="auto"/>
        <w:ind w:left="0" w:firstLine="0"/>
        <w:rPr>
          <w:sz w:val="22"/>
          <w:szCs w:val="22"/>
        </w:rPr>
      </w:pPr>
      <w:r w:rsidRPr="000F2336">
        <w:rPr>
          <w:sz w:val="22"/>
          <w:szCs w:val="22"/>
        </w:rPr>
        <w:t>DAS INFRAÇÕES ADMINISTRATIVAS E SANÇÕES</w:t>
      </w:r>
    </w:p>
    <w:p w14:paraId="2514B91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bookmarkStart w:id="26" w:name="_Hlk159229867"/>
      <w:r w:rsidRPr="000F2336">
        <w:rPr>
          <w:color w:val="auto"/>
          <w:sz w:val="22"/>
          <w:szCs w:val="22"/>
        </w:rPr>
        <w:t xml:space="preserve">Comete infração administrativa, nos termos da lei, o licitante que, com dolo ou culpa: </w:t>
      </w:r>
    </w:p>
    <w:p w14:paraId="270C9360"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27" w:name="_Ref114668085"/>
      <w:bookmarkStart w:id="28" w:name="_Hlk114652595"/>
      <w:r w:rsidRPr="000F2336">
        <w:rPr>
          <w:color w:val="auto"/>
          <w:sz w:val="22"/>
          <w:szCs w:val="22"/>
        </w:rPr>
        <w:t>deixar de entregar a documentação exigida para o certame ou não entregar qualquer documento que tenha sido solicitado pelo/a pregoeiro/a durante o certame;</w:t>
      </w:r>
      <w:bookmarkEnd w:id="27"/>
    </w:p>
    <w:p w14:paraId="287E8751"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29" w:name="_Ref114668108"/>
      <w:r w:rsidRPr="000F2336">
        <w:rPr>
          <w:color w:val="auto"/>
          <w:sz w:val="22"/>
          <w:szCs w:val="22"/>
        </w:rPr>
        <w:t>Salvo em decorrência de fato superveniente devidamente justificado, não mantiver a proposta em especial quando:</w:t>
      </w:r>
      <w:bookmarkEnd w:id="29"/>
    </w:p>
    <w:p w14:paraId="191A062B" w14:textId="77777777" w:rsidR="00AD184A" w:rsidRPr="000F2336" w:rsidRDefault="00AD184A" w:rsidP="009521CB">
      <w:pPr>
        <w:pStyle w:val="Nivel4"/>
        <w:numPr>
          <w:ilvl w:val="3"/>
          <w:numId w:val="4"/>
        </w:numPr>
        <w:spacing w:before="0" w:after="0" w:line="360" w:lineRule="auto"/>
        <w:ind w:left="1134" w:firstLine="0"/>
        <w:rPr>
          <w:color w:val="auto"/>
          <w:sz w:val="22"/>
          <w:szCs w:val="22"/>
        </w:rPr>
      </w:pPr>
      <w:r w:rsidRPr="000F2336">
        <w:rPr>
          <w:color w:val="auto"/>
          <w:sz w:val="22"/>
          <w:szCs w:val="22"/>
        </w:rPr>
        <w:t xml:space="preserve">não enviar a proposta adequada ao último lance ofertado ou após a negociação; </w:t>
      </w:r>
    </w:p>
    <w:p w14:paraId="166B6E00" w14:textId="77777777" w:rsidR="00AD184A" w:rsidRPr="000F2336" w:rsidRDefault="00AD184A" w:rsidP="009521CB">
      <w:pPr>
        <w:pStyle w:val="Nivel4"/>
        <w:numPr>
          <w:ilvl w:val="3"/>
          <w:numId w:val="4"/>
        </w:numPr>
        <w:spacing w:before="0" w:after="0" w:line="360" w:lineRule="auto"/>
        <w:ind w:left="1134" w:firstLine="0"/>
        <w:rPr>
          <w:color w:val="auto"/>
          <w:sz w:val="22"/>
          <w:szCs w:val="22"/>
        </w:rPr>
      </w:pPr>
      <w:r w:rsidRPr="000F2336">
        <w:rPr>
          <w:color w:val="auto"/>
          <w:sz w:val="22"/>
          <w:szCs w:val="22"/>
        </w:rPr>
        <w:t xml:space="preserve">recusar-se a enviar o detalhamento da proposta quando exigível; </w:t>
      </w:r>
    </w:p>
    <w:p w14:paraId="3267A954" w14:textId="77777777" w:rsidR="00AD184A" w:rsidRPr="000F2336" w:rsidRDefault="00AD184A" w:rsidP="009521CB">
      <w:pPr>
        <w:pStyle w:val="Nivel4"/>
        <w:numPr>
          <w:ilvl w:val="3"/>
          <w:numId w:val="4"/>
        </w:numPr>
        <w:spacing w:before="0" w:after="0" w:line="360" w:lineRule="auto"/>
        <w:ind w:left="1134" w:firstLine="0"/>
        <w:rPr>
          <w:color w:val="auto"/>
          <w:sz w:val="22"/>
          <w:szCs w:val="22"/>
        </w:rPr>
      </w:pPr>
      <w:r w:rsidRPr="000F2336">
        <w:rPr>
          <w:color w:val="auto"/>
          <w:sz w:val="22"/>
          <w:szCs w:val="22"/>
        </w:rPr>
        <w:t xml:space="preserve">pedir para ser desclassificado quando encerrada a etapa competitiva; ou </w:t>
      </w:r>
    </w:p>
    <w:p w14:paraId="4DD7BF40"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30" w:name="_Ref114668139"/>
      <w:r w:rsidRPr="000F2336">
        <w:rPr>
          <w:color w:val="auto"/>
          <w:sz w:val="22"/>
          <w:szCs w:val="22"/>
        </w:rPr>
        <w:t>não celebrar o contrato ou não entregar a documentação exigida para a contratação, quando convocado dentro do prazo de validade de sua proposta;</w:t>
      </w:r>
      <w:bookmarkEnd w:id="30"/>
    </w:p>
    <w:p w14:paraId="68D0DBE1" w14:textId="77777777" w:rsidR="00AD184A" w:rsidRPr="000F2336" w:rsidRDefault="00AD184A" w:rsidP="009521CB">
      <w:pPr>
        <w:pStyle w:val="Nivel4"/>
        <w:numPr>
          <w:ilvl w:val="3"/>
          <w:numId w:val="4"/>
        </w:numPr>
        <w:spacing w:before="0" w:after="0" w:line="360" w:lineRule="auto"/>
        <w:ind w:left="1134" w:firstLine="0"/>
        <w:rPr>
          <w:color w:val="auto"/>
          <w:sz w:val="22"/>
          <w:szCs w:val="22"/>
        </w:rPr>
      </w:pPr>
      <w:r w:rsidRPr="000F2336">
        <w:rPr>
          <w:color w:val="auto"/>
          <w:sz w:val="22"/>
          <w:szCs w:val="22"/>
        </w:rPr>
        <w:t>recusar-se, sem justificativa, a assinar o contrato, ou a aceitar ou retirar o instrumento equivalente no prazo estabelecido pela Administração;</w:t>
      </w:r>
    </w:p>
    <w:p w14:paraId="2F903A94"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31" w:name="_Ref114668249"/>
      <w:r w:rsidRPr="000F2336">
        <w:rPr>
          <w:color w:val="auto"/>
          <w:sz w:val="22"/>
          <w:szCs w:val="22"/>
        </w:rPr>
        <w:t>apresentar declaração ou documentação falsa exigida para o certame ou prestar declaração falsa durante a licitação</w:t>
      </w:r>
      <w:bookmarkEnd w:id="31"/>
    </w:p>
    <w:p w14:paraId="4B241290"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32" w:name="_Ref114668245"/>
      <w:r w:rsidRPr="000F2336">
        <w:rPr>
          <w:color w:val="auto"/>
          <w:sz w:val="22"/>
          <w:szCs w:val="22"/>
        </w:rPr>
        <w:t>fraudar a licitação</w:t>
      </w:r>
      <w:bookmarkEnd w:id="32"/>
    </w:p>
    <w:p w14:paraId="41E8ED23"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33" w:name="_Ref114668247"/>
      <w:r w:rsidRPr="000F2336">
        <w:rPr>
          <w:color w:val="auto"/>
          <w:sz w:val="22"/>
          <w:szCs w:val="22"/>
        </w:rPr>
        <w:lastRenderedPageBreak/>
        <w:t>comportar-se de modo inidôneo ou cometer fraude de qualquer natureza, em especial quando:</w:t>
      </w:r>
      <w:bookmarkEnd w:id="33"/>
    </w:p>
    <w:p w14:paraId="1FDE34DA" w14:textId="77777777" w:rsidR="00AD184A" w:rsidRPr="000F2336" w:rsidRDefault="00AD184A" w:rsidP="009521CB">
      <w:pPr>
        <w:pStyle w:val="Nivel4"/>
        <w:numPr>
          <w:ilvl w:val="3"/>
          <w:numId w:val="4"/>
        </w:numPr>
        <w:spacing w:before="0" w:after="0" w:line="360" w:lineRule="auto"/>
        <w:ind w:left="1134" w:firstLine="0"/>
        <w:rPr>
          <w:color w:val="auto"/>
          <w:sz w:val="22"/>
          <w:szCs w:val="22"/>
        </w:rPr>
      </w:pPr>
      <w:r w:rsidRPr="000F2336">
        <w:rPr>
          <w:color w:val="auto"/>
          <w:sz w:val="22"/>
          <w:szCs w:val="22"/>
        </w:rPr>
        <w:t xml:space="preserve">agir em conluio ou em desconformidade com a lei; </w:t>
      </w:r>
    </w:p>
    <w:p w14:paraId="2A9E6092" w14:textId="77777777" w:rsidR="00AD184A" w:rsidRPr="000F2336" w:rsidRDefault="00AD184A" w:rsidP="009521CB">
      <w:pPr>
        <w:pStyle w:val="Nivel4"/>
        <w:numPr>
          <w:ilvl w:val="3"/>
          <w:numId w:val="4"/>
        </w:numPr>
        <w:spacing w:before="0" w:after="0" w:line="360" w:lineRule="auto"/>
        <w:ind w:left="1134" w:firstLine="0"/>
        <w:rPr>
          <w:color w:val="auto"/>
          <w:sz w:val="22"/>
          <w:szCs w:val="22"/>
        </w:rPr>
      </w:pPr>
      <w:r w:rsidRPr="000F2336">
        <w:rPr>
          <w:color w:val="auto"/>
          <w:sz w:val="22"/>
          <w:szCs w:val="22"/>
        </w:rPr>
        <w:t xml:space="preserve">induzir deliberadamente a erro no julgamento; </w:t>
      </w:r>
    </w:p>
    <w:p w14:paraId="18EB7E8F" w14:textId="77777777" w:rsidR="00AD184A" w:rsidRPr="000F2336" w:rsidRDefault="00AD184A" w:rsidP="009521CB">
      <w:pPr>
        <w:pStyle w:val="Nivel4"/>
        <w:numPr>
          <w:ilvl w:val="3"/>
          <w:numId w:val="4"/>
        </w:numPr>
        <w:spacing w:before="0" w:after="0" w:line="360" w:lineRule="auto"/>
        <w:ind w:left="1134" w:firstLine="0"/>
        <w:rPr>
          <w:color w:val="auto"/>
          <w:sz w:val="22"/>
          <w:szCs w:val="22"/>
        </w:rPr>
      </w:pPr>
      <w:r w:rsidRPr="000F2336">
        <w:rPr>
          <w:color w:val="auto"/>
          <w:sz w:val="22"/>
          <w:szCs w:val="22"/>
        </w:rPr>
        <w:t xml:space="preserve">apresentar amostra falsificada ou deteriorada; </w:t>
      </w:r>
    </w:p>
    <w:p w14:paraId="1D62EC4C"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34" w:name="_Ref114668251"/>
      <w:r w:rsidRPr="000F2336">
        <w:rPr>
          <w:color w:val="auto"/>
          <w:sz w:val="22"/>
          <w:szCs w:val="22"/>
        </w:rPr>
        <w:t>praticar atos ilícitos com vistas a frustrar os objetivos da licitação</w:t>
      </w:r>
      <w:bookmarkEnd w:id="34"/>
    </w:p>
    <w:p w14:paraId="770FE9DC"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bookmarkStart w:id="35" w:name="_Ref114668252"/>
      <w:r w:rsidRPr="000F2336">
        <w:rPr>
          <w:color w:val="auto"/>
          <w:sz w:val="22"/>
          <w:szCs w:val="22"/>
        </w:rPr>
        <w:t xml:space="preserve">praticar ato lesivo previsto no </w:t>
      </w:r>
      <w:hyperlink r:id="rId27" w:anchor="art5" w:history="1">
        <w:r w:rsidRPr="000F2336">
          <w:rPr>
            <w:rStyle w:val="Hyperlink"/>
            <w:color w:val="auto"/>
            <w:sz w:val="22"/>
            <w:szCs w:val="22"/>
          </w:rPr>
          <w:t>art. 5º da Lei n.º 12.846, de 2013</w:t>
        </w:r>
      </w:hyperlink>
      <w:r w:rsidRPr="000F2336">
        <w:rPr>
          <w:color w:val="auto"/>
          <w:sz w:val="22"/>
          <w:szCs w:val="22"/>
        </w:rPr>
        <w:t>.</w:t>
      </w:r>
      <w:bookmarkEnd w:id="35"/>
    </w:p>
    <w:bookmarkEnd w:id="28"/>
    <w:p w14:paraId="388B9D5A"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Com fulcro na </w:t>
      </w:r>
      <w:hyperlink r:id="rId28" w:history="1">
        <w:r w:rsidRPr="000F2336">
          <w:rPr>
            <w:rStyle w:val="Hyperlink"/>
            <w:color w:val="auto"/>
            <w:sz w:val="22"/>
            <w:szCs w:val="22"/>
          </w:rPr>
          <w:t>Lei nº 14.133, de 2021</w:t>
        </w:r>
      </w:hyperlink>
      <w:r w:rsidRPr="000F2336">
        <w:rPr>
          <w:color w:val="auto"/>
          <w:sz w:val="22"/>
          <w:szCs w:val="22"/>
        </w:rPr>
        <w:t xml:space="preserve">, a Administração poderá, garantida a prévia defesa, aplicar aos licitantes e/ou adjudicatários as seguintes sanções, sem prejuízo das responsabilidades civil e criminal: </w:t>
      </w:r>
    </w:p>
    <w:p w14:paraId="5F20460F"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 xml:space="preserve">advertência; </w:t>
      </w:r>
    </w:p>
    <w:p w14:paraId="742C8869"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multa;</w:t>
      </w:r>
    </w:p>
    <w:p w14:paraId="6B7A119D"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impedimento de licitar e contratar e</w:t>
      </w:r>
    </w:p>
    <w:p w14:paraId="45029C69"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declaração de inidoneidade para licitar ou contratar, enquanto perdurarem os motivos determinantes da punição ou até que seja promovida sua reabilitação perante a própria autoridade que aplicou a penalidade.</w:t>
      </w:r>
    </w:p>
    <w:p w14:paraId="10374309"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Na aplicação das sanções serão considerados:</w:t>
      </w:r>
    </w:p>
    <w:p w14:paraId="33137069"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 natureza e a gravidade da infração cometida.</w:t>
      </w:r>
    </w:p>
    <w:p w14:paraId="0BCC3235"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as peculiaridades do caso concreto</w:t>
      </w:r>
    </w:p>
    <w:p w14:paraId="33AEC85D"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as circunstâncias agravantes ou atenuantes</w:t>
      </w:r>
    </w:p>
    <w:p w14:paraId="53495899"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os danos que dela provierem para a Administração Pública</w:t>
      </w:r>
    </w:p>
    <w:p w14:paraId="3FD8C3FE"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 implantação ou o aperfeiçoamento de programa de integridade, conforme normas e orientações dos órgãos de controle.</w:t>
      </w:r>
    </w:p>
    <w:p w14:paraId="79E3BC04"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multa será recolhida em percentual de 0,5% a 30% incidente sobre o valor do contrato licitado, recolhida no prazo máximo de 30 (trinta)</w:t>
      </w:r>
      <w:r w:rsidRPr="000F2336">
        <w:rPr>
          <w:b/>
          <w:bCs/>
          <w:color w:val="auto"/>
          <w:sz w:val="22"/>
          <w:szCs w:val="22"/>
        </w:rPr>
        <w:t xml:space="preserve"> dias</w:t>
      </w:r>
      <w:r w:rsidRPr="000F2336">
        <w:rPr>
          <w:color w:val="auto"/>
          <w:sz w:val="22"/>
          <w:szCs w:val="22"/>
        </w:rPr>
        <w:t xml:space="preserve">, a contar da comunicação oficial. </w:t>
      </w:r>
    </w:p>
    <w:p w14:paraId="30B0D001" w14:textId="77777777" w:rsidR="00AD184A" w:rsidRPr="000F2336" w:rsidRDefault="00AD184A" w:rsidP="009521CB">
      <w:pPr>
        <w:pStyle w:val="Nivel3"/>
        <w:numPr>
          <w:ilvl w:val="2"/>
          <w:numId w:val="4"/>
        </w:numPr>
        <w:spacing w:before="0" w:after="0" w:line="360" w:lineRule="auto"/>
        <w:ind w:left="0" w:firstLine="0"/>
        <w:rPr>
          <w:color w:val="auto"/>
          <w:sz w:val="22"/>
          <w:szCs w:val="22"/>
        </w:rPr>
      </w:pPr>
      <w:bookmarkStart w:id="36" w:name="_Hlk113876035"/>
      <w:r w:rsidRPr="000F2336">
        <w:rPr>
          <w:color w:val="auto"/>
          <w:sz w:val="22"/>
          <w:szCs w:val="22"/>
        </w:rPr>
        <w:t xml:space="preserve">Para as infrações previstas nos itens </w:t>
      </w:r>
      <w:r w:rsidRPr="000F2336">
        <w:rPr>
          <w:color w:val="auto"/>
          <w:sz w:val="22"/>
          <w:szCs w:val="22"/>
        </w:rPr>
        <w:fldChar w:fldCharType="begin"/>
      </w:r>
      <w:r w:rsidRPr="000F2336">
        <w:rPr>
          <w:color w:val="auto"/>
          <w:sz w:val="22"/>
          <w:szCs w:val="22"/>
        </w:rPr>
        <w:instrText xml:space="preserve"> REF _Ref114668085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10.1.1</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_Ref114668108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10.1.2</w:t>
      </w:r>
      <w:r w:rsidRPr="000F2336">
        <w:rPr>
          <w:color w:val="auto"/>
          <w:sz w:val="22"/>
          <w:szCs w:val="22"/>
        </w:rPr>
        <w:fldChar w:fldCharType="end"/>
      </w:r>
      <w:r w:rsidRPr="000F2336">
        <w:rPr>
          <w:color w:val="auto"/>
          <w:sz w:val="22"/>
          <w:szCs w:val="22"/>
        </w:rPr>
        <w:t xml:space="preserve"> e </w:t>
      </w:r>
      <w:r w:rsidRPr="000F2336">
        <w:rPr>
          <w:color w:val="auto"/>
          <w:sz w:val="22"/>
          <w:szCs w:val="22"/>
        </w:rPr>
        <w:fldChar w:fldCharType="begin"/>
      </w:r>
      <w:r w:rsidRPr="000F2336">
        <w:rPr>
          <w:color w:val="auto"/>
          <w:sz w:val="22"/>
          <w:szCs w:val="22"/>
        </w:rPr>
        <w:instrText xml:space="preserve"> REF _Ref114668139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10.1.3</w:t>
      </w:r>
      <w:r w:rsidRPr="000F2336">
        <w:rPr>
          <w:color w:val="auto"/>
          <w:sz w:val="22"/>
          <w:szCs w:val="22"/>
        </w:rPr>
        <w:fldChar w:fldCharType="end"/>
      </w:r>
      <w:r w:rsidRPr="000F2336">
        <w:rPr>
          <w:color w:val="auto"/>
          <w:sz w:val="22"/>
          <w:szCs w:val="22"/>
        </w:rPr>
        <w:t>, a multa será de 0,5% a 15% do valor do contrato licitado.</w:t>
      </w:r>
    </w:p>
    <w:bookmarkEnd w:id="36"/>
    <w:p w14:paraId="0A28753B" w14:textId="77777777" w:rsidR="00AD184A" w:rsidRPr="000F2336" w:rsidRDefault="00AD184A" w:rsidP="009521CB">
      <w:pPr>
        <w:pStyle w:val="Nivel3"/>
        <w:numPr>
          <w:ilvl w:val="2"/>
          <w:numId w:val="4"/>
        </w:numPr>
        <w:spacing w:before="0" w:after="0" w:line="360" w:lineRule="auto"/>
        <w:ind w:left="0" w:firstLine="0"/>
        <w:rPr>
          <w:color w:val="auto"/>
          <w:sz w:val="22"/>
          <w:szCs w:val="22"/>
        </w:rPr>
      </w:pPr>
      <w:r w:rsidRPr="000F2336">
        <w:rPr>
          <w:color w:val="auto"/>
          <w:sz w:val="22"/>
          <w:szCs w:val="22"/>
        </w:rPr>
        <w:t xml:space="preserve">Para as infrações previstas nos itens </w:t>
      </w:r>
      <w:r w:rsidRPr="000F2336">
        <w:rPr>
          <w:color w:val="auto"/>
          <w:sz w:val="22"/>
          <w:szCs w:val="22"/>
        </w:rPr>
        <w:fldChar w:fldCharType="begin"/>
      </w:r>
      <w:r w:rsidRPr="000F2336">
        <w:rPr>
          <w:color w:val="auto"/>
          <w:sz w:val="22"/>
          <w:szCs w:val="22"/>
        </w:rPr>
        <w:instrText xml:space="preserve"> REF _Ref114668249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10.1.4</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_Ref114668245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10.1.5</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_Ref114668247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10.1.6</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_Ref114668251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10.1.7</w:t>
      </w:r>
      <w:r w:rsidRPr="000F2336">
        <w:rPr>
          <w:color w:val="auto"/>
          <w:sz w:val="22"/>
          <w:szCs w:val="22"/>
        </w:rPr>
        <w:fldChar w:fldCharType="end"/>
      </w:r>
      <w:r w:rsidRPr="000F2336">
        <w:rPr>
          <w:color w:val="auto"/>
          <w:sz w:val="22"/>
          <w:szCs w:val="22"/>
        </w:rPr>
        <w:t xml:space="preserve"> e </w:t>
      </w:r>
      <w:r w:rsidRPr="000F2336">
        <w:rPr>
          <w:color w:val="auto"/>
          <w:sz w:val="22"/>
          <w:szCs w:val="22"/>
        </w:rPr>
        <w:fldChar w:fldCharType="begin"/>
      </w:r>
      <w:r w:rsidRPr="000F2336">
        <w:rPr>
          <w:color w:val="auto"/>
          <w:sz w:val="22"/>
          <w:szCs w:val="22"/>
        </w:rPr>
        <w:instrText xml:space="preserve"> REF _Ref114668252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10.1.8</w:t>
      </w:r>
      <w:r w:rsidRPr="000F2336">
        <w:rPr>
          <w:color w:val="auto"/>
          <w:sz w:val="22"/>
          <w:szCs w:val="22"/>
        </w:rPr>
        <w:fldChar w:fldCharType="end"/>
      </w:r>
      <w:r w:rsidRPr="000F2336">
        <w:rPr>
          <w:color w:val="auto"/>
          <w:sz w:val="22"/>
          <w:szCs w:val="22"/>
        </w:rPr>
        <w:t>, a multa será de 15% a 30% do valor do contrato licitado.</w:t>
      </w:r>
    </w:p>
    <w:p w14:paraId="4D261B1F"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As sanções de advertência, impedimento de licitar e contratar e declaração de inidoneidade para licitar ou contratar poderão ser aplicadas, cumulativamente ou não, à penalidade de multa.</w:t>
      </w:r>
    </w:p>
    <w:p w14:paraId="49EB4110"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lastRenderedPageBreak/>
        <w:t>Na aplicação da sanção de multa será facultada a defesa do interessado no prazo de 15 (quinze) dias úteis, contado da data de sua intimação.</w:t>
      </w:r>
    </w:p>
    <w:bookmarkEnd w:id="26"/>
    <w:p w14:paraId="612BE39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 sanção de impedimento de licitar e contratar será aplicada ao responsável em decorrência das infrações administrativas relacionadas nos itens </w:t>
      </w:r>
      <w:r w:rsidRPr="000F2336">
        <w:rPr>
          <w:color w:val="auto"/>
          <w:sz w:val="22"/>
          <w:szCs w:val="22"/>
        </w:rPr>
        <w:fldChar w:fldCharType="begin"/>
      </w:r>
      <w:r w:rsidRPr="000F2336">
        <w:rPr>
          <w:color w:val="auto"/>
          <w:sz w:val="22"/>
          <w:szCs w:val="22"/>
        </w:rPr>
        <w:instrText xml:space="preserve"> REF _Ref114668085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10.1.1</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_Ref114668108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10.1.2</w:t>
      </w:r>
      <w:r w:rsidRPr="000F2336">
        <w:rPr>
          <w:color w:val="auto"/>
          <w:sz w:val="22"/>
          <w:szCs w:val="22"/>
        </w:rPr>
        <w:fldChar w:fldCharType="end"/>
      </w:r>
      <w:r w:rsidRPr="000F2336">
        <w:rPr>
          <w:color w:val="auto"/>
          <w:sz w:val="22"/>
          <w:szCs w:val="22"/>
        </w:rPr>
        <w:t xml:space="preserve"> e </w:t>
      </w:r>
      <w:r w:rsidRPr="000F2336">
        <w:rPr>
          <w:color w:val="auto"/>
          <w:sz w:val="22"/>
          <w:szCs w:val="22"/>
        </w:rPr>
        <w:fldChar w:fldCharType="begin"/>
      </w:r>
      <w:r w:rsidRPr="000F2336">
        <w:rPr>
          <w:color w:val="auto"/>
          <w:sz w:val="22"/>
          <w:szCs w:val="22"/>
        </w:rPr>
        <w:instrText xml:space="preserve"> REF _Ref114668139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10.1.3</w:t>
      </w:r>
      <w:r w:rsidRPr="000F2336">
        <w:rPr>
          <w:color w:val="auto"/>
          <w:sz w:val="22"/>
          <w:szCs w:val="22"/>
        </w:rPr>
        <w:fldChar w:fldCharType="end"/>
      </w:r>
      <w:r w:rsidRPr="000F2336">
        <w:rPr>
          <w:color w:val="auto"/>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6BC8184F"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Poderá ser aplicada ao responsável a sanção de declaração de inidoneidade para licitar ou contratar, em decorrência da prática das infrações dispostas nos itens </w:t>
      </w:r>
      <w:r w:rsidRPr="000F2336">
        <w:rPr>
          <w:color w:val="auto"/>
          <w:sz w:val="22"/>
          <w:szCs w:val="22"/>
        </w:rPr>
        <w:fldChar w:fldCharType="begin"/>
      </w:r>
      <w:r w:rsidRPr="000F2336">
        <w:rPr>
          <w:color w:val="auto"/>
          <w:sz w:val="22"/>
          <w:szCs w:val="22"/>
        </w:rPr>
        <w:instrText xml:space="preserve"> REF _Ref114668249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10.1.4</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_Ref114668245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10.1.5</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_Ref114668247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10.1.6</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_Ref114668251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10.1.7</w:t>
      </w:r>
      <w:r w:rsidRPr="000F2336">
        <w:rPr>
          <w:color w:val="auto"/>
          <w:sz w:val="22"/>
          <w:szCs w:val="22"/>
        </w:rPr>
        <w:fldChar w:fldCharType="end"/>
      </w:r>
      <w:r w:rsidRPr="000F2336">
        <w:rPr>
          <w:color w:val="auto"/>
          <w:sz w:val="22"/>
          <w:szCs w:val="22"/>
        </w:rPr>
        <w:t xml:space="preserve"> e </w:t>
      </w:r>
      <w:r w:rsidRPr="000F2336">
        <w:rPr>
          <w:color w:val="auto"/>
          <w:sz w:val="22"/>
          <w:szCs w:val="22"/>
        </w:rPr>
        <w:fldChar w:fldCharType="begin"/>
      </w:r>
      <w:r w:rsidRPr="000F2336">
        <w:rPr>
          <w:color w:val="auto"/>
          <w:sz w:val="22"/>
          <w:szCs w:val="22"/>
        </w:rPr>
        <w:instrText xml:space="preserve"> REF _Ref114668252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10.1.8</w:t>
      </w:r>
      <w:r w:rsidRPr="000F2336">
        <w:rPr>
          <w:color w:val="auto"/>
          <w:sz w:val="22"/>
          <w:szCs w:val="22"/>
        </w:rPr>
        <w:fldChar w:fldCharType="end"/>
      </w:r>
      <w:r w:rsidRPr="000F2336">
        <w:rPr>
          <w:color w:val="auto"/>
          <w:sz w:val="22"/>
          <w:szCs w:val="22"/>
        </w:rPr>
        <w:t xml:space="preserve">, bem como pelas infrações administrativas previstas nos itens </w:t>
      </w:r>
      <w:r w:rsidRPr="000F2336">
        <w:rPr>
          <w:color w:val="auto"/>
          <w:sz w:val="22"/>
          <w:szCs w:val="22"/>
        </w:rPr>
        <w:fldChar w:fldCharType="begin"/>
      </w:r>
      <w:r w:rsidRPr="000F2336">
        <w:rPr>
          <w:color w:val="auto"/>
          <w:sz w:val="22"/>
          <w:szCs w:val="22"/>
        </w:rPr>
        <w:instrText xml:space="preserve"> REF _Ref114668085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10.1.1</w:t>
      </w:r>
      <w:r w:rsidRPr="000F2336">
        <w:rPr>
          <w:color w:val="auto"/>
          <w:sz w:val="22"/>
          <w:szCs w:val="22"/>
        </w:rPr>
        <w:fldChar w:fldCharType="end"/>
      </w:r>
      <w:r w:rsidRPr="000F2336">
        <w:rPr>
          <w:color w:val="auto"/>
          <w:sz w:val="22"/>
          <w:szCs w:val="22"/>
        </w:rPr>
        <w:t xml:space="preserve">, </w:t>
      </w:r>
      <w:r w:rsidRPr="000F2336">
        <w:rPr>
          <w:color w:val="auto"/>
          <w:sz w:val="22"/>
          <w:szCs w:val="22"/>
        </w:rPr>
        <w:fldChar w:fldCharType="begin"/>
      </w:r>
      <w:r w:rsidRPr="000F2336">
        <w:rPr>
          <w:color w:val="auto"/>
          <w:sz w:val="22"/>
          <w:szCs w:val="22"/>
        </w:rPr>
        <w:instrText xml:space="preserve"> REF _Ref114668108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10.1.2</w:t>
      </w:r>
      <w:r w:rsidRPr="000F2336">
        <w:rPr>
          <w:color w:val="auto"/>
          <w:sz w:val="22"/>
          <w:szCs w:val="22"/>
        </w:rPr>
        <w:fldChar w:fldCharType="end"/>
      </w:r>
      <w:r w:rsidRPr="000F2336">
        <w:rPr>
          <w:color w:val="auto"/>
          <w:sz w:val="22"/>
          <w:szCs w:val="22"/>
        </w:rPr>
        <w:t xml:space="preserve"> e </w:t>
      </w:r>
      <w:r w:rsidRPr="000F2336">
        <w:rPr>
          <w:color w:val="auto"/>
          <w:sz w:val="22"/>
          <w:szCs w:val="22"/>
        </w:rPr>
        <w:fldChar w:fldCharType="begin"/>
      </w:r>
      <w:r w:rsidRPr="000F2336">
        <w:rPr>
          <w:color w:val="auto"/>
          <w:sz w:val="22"/>
          <w:szCs w:val="22"/>
        </w:rPr>
        <w:instrText xml:space="preserve"> REF _Ref114668139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10.1.3</w:t>
      </w:r>
      <w:r w:rsidRPr="000F2336">
        <w:rPr>
          <w:color w:val="auto"/>
          <w:sz w:val="22"/>
          <w:szCs w:val="22"/>
        </w:rPr>
        <w:fldChar w:fldCharType="end"/>
      </w:r>
      <w:r w:rsidRPr="000F2336">
        <w:rPr>
          <w:color w:val="auto"/>
          <w:sz w:val="22"/>
          <w:szCs w:val="22"/>
        </w:rPr>
        <w:t xml:space="preserve"> que justifiquem a imposição de penalidade mais grave que a sanção de impedimento de licitar e contratar, cuja duração observará o prazo previsto no </w:t>
      </w:r>
      <w:hyperlink r:id="rId29" w:anchor="art156§5" w:history="1">
        <w:r w:rsidRPr="000F2336">
          <w:rPr>
            <w:rStyle w:val="Hyperlink"/>
            <w:color w:val="auto"/>
            <w:sz w:val="22"/>
            <w:szCs w:val="22"/>
          </w:rPr>
          <w:t>art. 156, §5º, da Lei n.º 14.133/2021</w:t>
        </w:r>
      </w:hyperlink>
      <w:r w:rsidRPr="000F2336">
        <w:rPr>
          <w:color w:val="auto"/>
          <w:sz w:val="22"/>
          <w:szCs w:val="22"/>
        </w:rPr>
        <w:t>.</w:t>
      </w:r>
    </w:p>
    <w:p w14:paraId="76598ED3"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 recusa injustificada do adjudicatário em assinar o contrato, ou em aceitar ou retirar o instrumento equivalente no prazo estabelecido pela Administração, descrita no item </w:t>
      </w:r>
      <w:r w:rsidRPr="000F2336">
        <w:rPr>
          <w:color w:val="auto"/>
          <w:sz w:val="22"/>
          <w:szCs w:val="22"/>
        </w:rPr>
        <w:fldChar w:fldCharType="begin"/>
      </w:r>
      <w:r w:rsidRPr="000F2336">
        <w:rPr>
          <w:color w:val="auto"/>
          <w:sz w:val="22"/>
          <w:szCs w:val="22"/>
        </w:rPr>
        <w:instrText xml:space="preserve"> REF _Ref114668139 \r \h </w:instrText>
      </w:r>
      <w:r w:rsidR="000F2336">
        <w:rPr>
          <w:color w:val="auto"/>
          <w:sz w:val="22"/>
          <w:szCs w:val="22"/>
        </w:rPr>
        <w:instrText xml:space="preserve"> \* MERGEFORMAT </w:instrText>
      </w:r>
      <w:r w:rsidRPr="000F2336">
        <w:rPr>
          <w:color w:val="auto"/>
          <w:sz w:val="22"/>
          <w:szCs w:val="22"/>
        </w:rPr>
      </w:r>
      <w:r w:rsidRPr="000F2336">
        <w:rPr>
          <w:color w:val="auto"/>
          <w:sz w:val="22"/>
          <w:szCs w:val="22"/>
        </w:rPr>
        <w:fldChar w:fldCharType="separate"/>
      </w:r>
      <w:r w:rsidR="009521CB">
        <w:rPr>
          <w:color w:val="auto"/>
          <w:sz w:val="22"/>
          <w:szCs w:val="22"/>
        </w:rPr>
        <w:t>10.1.3</w:t>
      </w:r>
      <w:r w:rsidRPr="000F2336">
        <w:rPr>
          <w:color w:val="auto"/>
          <w:sz w:val="22"/>
          <w:szCs w:val="22"/>
        </w:rPr>
        <w:fldChar w:fldCharType="end"/>
      </w:r>
      <w:r w:rsidRPr="000F2336">
        <w:rPr>
          <w:color w:val="auto"/>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30" w:history="1">
        <w:r w:rsidRPr="000F2336">
          <w:rPr>
            <w:rStyle w:val="Hyperlink"/>
            <w:color w:val="auto"/>
            <w:sz w:val="22"/>
            <w:szCs w:val="22"/>
          </w:rPr>
          <w:t>art. 45, §4º da IN SEGES/ME n.º 73, de 2022</w:t>
        </w:r>
      </w:hyperlink>
      <w:r w:rsidRPr="000F2336">
        <w:rPr>
          <w:color w:val="auto"/>
          <w:sz w:val="22"/>
          <w:szCs w:val="22"/>
        </w:rPr>
        <w:t xml:space="preserve">. </w:t>
      </w:r>
    </w:p>
    <w:p w14:paraId="64C925DE"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13BEA12C"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1339E190"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Caberá a apresentação de pedido de reconsideração da aplicação da sanção de declaração de inidoneidade para licitar ou contratar no prazo de 15 (quinze) dias úteis, contado da </w:t>
      </w:r>
      <w:r w:rsidRPr="000F2336">
        <w:rPr>
          <w:color w:val="auto"/>
          <w:sz w:val="22"/>
          <w:szCs w:val="22"/>
        </w:rPr>
        <w:lastRenderedPageBreak/>
        <w:t>data da intimação, e decidido no prazo máximo de 20 (vinte) dias úteis, contado do seu recebimento.</w:t>
      </w:r>
    </w:p>
    <w:p w14:paraId="2E8F1D37"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recurso e o pedido de reconsideração terão efeito suspensivo do ato ou da decisão recorrida até que sobrevenha decisão final da autoridade competente.</w:t>
      </w:r>
    </w:p>
    <w:p w14:paraId="4360A0E5"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aplicação das sanções previstas neste edital não exclui, em hipótese alguma, a obrigação de reparação integral dos danos causados.</w:t>
      </w:r>
    </w:p>
    <w:p w14:paraId="6D0949D4" w14:textId="77777777" w:rsidR="00AD184A" w:rsidRPr="000F2336" w:rsidRDefault="00AD184A">
      <w:pPr>
        <w:pStyle w:val="Nivel2"/>
        <w:tabs>
          <w:tab w:val="clear" w:pos="0"/>
        </w:tabs>
        <w:spacing w:before="0" w:after="0" w:line="360" w:lineRule="auto"/>
        <w:ind w:left="0" w:firstLine="0"/>
        <w:rPr>
          <w:color w:val="auto"/>
          <w:sz w:val="22"/>
          <w:szCs w:val="22"/>
        </w:rPr>
      </w:pPr>
    </w:p>
    <w:p w14:paraId="186245A6" w14:textId="77777777" w:rsidR="00AD184A" w:rsidRPr="000F2336" w:rsidRDefault="00AD184A">
      <w:pPr>
        <w:pStyle w:val="Nivel01"/>
        <w:spacing w:before="0" w:line="360" w:lineRule="auto"/>
        <w:ind w:left="0" w:firstLine="0"/>
        <w:rPr>
          <w:sz w:val="22"/>
          <w:szCs w:val="22"/>
        </w:rPr>
      </w:pPr>
      <w:r w:rsidRPr="000F2336">
        <w:rPr>
          <w:sz w:val="22"/>
          <w:szCs w:val="22"/>
        </w:rPr>
        <w:t>DA IMPUGNAÇÃO AO EDITAL E DO PEDIDO DE ESCLARECIMENTO</w:t>
      </w:r>
    </w:p>
    <w:p w14:paraId="0D16C00F"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 xml:space="preserve">Qualquer pessoa é parte legítima para impugnar este Edital por irregularidade na aplicação da </w:t>
      </w:r>
      <w:hyperlink r:id="rId31" w:history="1">
        <w:r w:rsidRPr="000F2336">
          <w:rPr>
            <w:rStyle w:val="Hyperlink"/>
            <w:color w:val="auto"/>
            <w:sz w:val="22"/>
            <w:szCs w:val="22"/>
          </w:rPr>
          <w:t>Lei nº 14.133, de 2021</w:t>
        </w:r>
      </w:hyperlink>
      <w:r w:rsidRPr="000F2336">
        <w:rPr>
          <w:color w:val="auto"/>
          <w:sz w:val="22"/>
          <w:szCs w:val="22"/>
        </w:rPr>
        <w:t>, devendo protocolar o pedido até 3 (cinco) dias úteis antes da data da abertura do certame.</w:t>
      </w:r>
    </w:p>
    <w:p w14:paraId="3CD2AF4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resposta à impugnação ou ao pedido de esclarecimento será divulgado em sítio eletrônico oficial no prazo de até 3 (três) dias úteis, limitado ao último dia útil anterior à data da abertura do certame.</w:t>
      </w:r>
    </w:p>
    <w:p w14:paraId="799A261A"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impugnação e o pedido de esclarecimento poderão ser realizados por forma eletrônica, através do sistema da BBMnet ou e-mail; licitacoes@licitacoes.itatiba.sp.gov.br.</w:t>
      </w:r>
    </w:p>
    <w:p w14:paraId="29B4BD51"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As impugnações e pedidos de esclarecimentos não suspendem os prazos previstos no certame.</w:t>
      </w:r>
    </w:p>
    <w:p w14:paraId="15CF884C" w14:textId="77777777" w:rsidR="00AD184A" w:rsidRPr="000F2336" w:rsidRDefault="00AD184A" w:rsidP="009521CB">
      <w:pPr>
        <w:pStyle w:val="Nivel3"/>
        <w:numPr>
          <w:ilvl w:val="2"/>
          <w:numId w:val="4"/>
        </w:numPr>
        <w:spacing w:before="0" w:after="0" w:line="360" w:lineRule="auto"/>
        <w:ind w:left="0" w:firstLine="0"/>
        <w:rPr>
          <w:color w:val="auto"/>
          <w:sz w:val="22"/>
          <w:szCs w:val="22"/>
        </w:rPr>
      </w:pPr>
      <w:r w:rsidRPr="000F2336">
        <w:rPr>
          <w:color w:val="auto"/>
          <w:sz w:val="22"/>
          <w:szCs w:val="22"/>
        </w:rPr>
        <w:t>A concessão de efeito suspensivo à impugnação é medida excepcional e deverá ser motivada pelo agente de contratação, nos autos do processo de licitação.</w:t>
      </w:r>
    </w:p>
    <w:p w14:paraId="55AC841B"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Acolhida a impugnação, será definida e publicada nova data para a realização do certame.</w:t>
      </w:r>
    </w:p>
    <w:p w14:paraId="5654D800" w14:textId="77777777" w:rsidR="00AD184A" w:rsidRPr="000F2336" w:rsidRDefault="00AD184A">
      <w:pPr>
        <w:pStyle w:val="Nivel2"/>
        <w:tabs>
          <w:tab w:val="clear" w:pos="0"/>
        </w:tabs>
        <w:spacing w:before="0" w:after="0" w:line="360" w:lineRule="auto"/>
        <w:ind w:left="0" w:firstLine="0"/>
        <w:rPr>
          <w:color w:val="auto"/>
          <w:sz w:val="22"/>
          <w:szCs w:val="22"/>
        </w:rPr>
      </w:pPr>
    </w:p>
    <w:p w14:paraId="0FEF49D3" w14:textId="77777777" w:rsidR="00AD184A" w:rsidRPr="000F2336" w:rsidRDefault="00AD184A">
      <w:pPr>
        <w:pStyle w:val="Nivel01"/>
        <w:spacing w:before="0" w:line="360" w:lineRule="auto"/>
        <w:ind w:left="0" w:firstLine="0"/>
        <w:rPr>
          <w:sz w:val="22"/>
          <w:szCs w:val="22"/>
        </w:rPr>
      </w:pPr>
      <w:r w:rsidRPr="000F2336">
        <w:rPr>
          <w:sz w:val="22"/>
          <w:szCs w:val="22"/>
        </w:rPr>
        <w:t>DAS DISPOSIÇÕES GERAIS</w:t>
      </w:r>
    </w:p>
    <w:p w14:paraId="69EFE49D"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Será divulgada ata da sessão pública no sistema eletrônico.</w:t>
      </w:r>
    </w:p>
    <w:p w14:paraId="33224762"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519471A"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Todas as referências de tempo no Edital, no aviso e durante a sessão pública observarão o horário de Brasília - DF.</w:t>
      </w:r>
    </w:p>
    <w:p w14:paraId="75C99BBD"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A homologação do resultado desta licitação não implicará direito à contratação.</w:t>
      </w:r>
    </w:p>
    <w:p w14:paraId="5268A60F"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3B765CB"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7DC8D623"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Na contagem dos prazos estabelecidos neste Edital e seus Anexos, excluir-se-á o dia do início e incluir-se-á o do vencimento. Só se iniciam e vencem os prazos em dias de expediente na Administração.</w:t>
      </w:r>
    </w:p>
    <w:p w14:paraId="1CCC022A"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desatendimento de exigências formais não essenciais não importará o afastamento do licitante, desde que seja possível o aproveitamento do ato, observados os princípios da isonomia e do interesse público.</w:t>
      </w:r>
    </w:p>
    <w:p w14:paraId="597BCC10"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Em caso de divergência entre disposições deste Edital e de seus anexos ou demais peças que compõem o processo, prevalecerá as deste Edital.</w:t>
      </w:r>
    </w:p>
    <w:p w14:paraId="7D507499"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O Edital e seus anexos estão disponíveis, na íntegra, no Portal Nacional de Contratações Públicas (PNCP) e endereço eletrônico www.itatiba.sp.gov.br.</w:t>
      </w:r>
    </w:p>
    <w:p w14:paraId="12961C47" w14:textId="77777777" w:rsidR="00AD184A" w:rsidRPr="000F2336" w:rsidRDefault="00AD184A" w:rsidP="009521CB">
      <w:pPr>
        <w:pStyle w:val="Nivel2"/>
        <w:numPr>
          <w:ilvl w:val="1"/>
          <w:numId w:val="4"/>
        </w:numPr>
        <w:spacing w:before="0" w:after="0" w:line="360" w:lineRule="auto"/>
        <w:ind w:left="0" w:firstLine="0"/>
        <w:rPr>
          <w:color w:val="auto"/>
          <w:sz w:val="22"/>
          <w:szCs w:val="22"/>
        </w:rPr>
      </w:pPr>
      <w:r w:rsidRPr="000F2336">
        <w:rPr>
          <w:color w:val="auto"/>
          <w:sz w:val="22"/>
          <w:szCs w:val="22"/>
        </w:rPr>
        <w:t>Integram este Edital, para todos os fins e efeitos, os seguintes anexos:</w:t>
      </w:r>
    </w:p>
    <w:p w14:paraId="23C78BAA"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ANEXO I - Termo de Referência</w:t>
      </w:r>
    </w:p>
    <w:p w14:paraId="3945B141" w14:textId="77777777" w:rsidR="00AD184A" w:rsidRPr="000F2336" w:rsidRDefault="00AD184A" w:rsidP="009521CB">
      <w:pPr>
        <w:pStyle w:val="Nivel3"/>
        <w:numPr>
          <w:ilvl w:val="2"/>
          <w:numId w:val="4"/>
        </w:numPr>
        <w:spacing w:before="0" w:after="0" w:line="360" w:lineRule="auto"/>
        <w:ind w:left="567" w:right="-54" w:firstLine="0"/>
        <w:rPr>
          <w:color w:val="auto"/>
          <w:sz w:val="22"/>
          <w:szCs w:val="22"/>
        </w:rPr>
      </w:pPr>
      <w:r w:rsidRPr="000F2336">
        <w:rPr>
          <w:color w:val="auto"/>
          <w:sz w:val="22"/>
          <w:szCs w:val="22"/>
        </w:rPr>
        <w:t>ANEXO II – Modelo de Procuração</w:t>
      </w:r>
    </w:p>
    <w:p w14:paraId="41ADE2CE" w14:textId="77777777" w:rsidR="00AD184A" w:rsidRPr="000F2336" w:rsidRDefault="00AD184A" w:rsidP="009521CB">
      <w:pPr>
        <w:pStyle w:val="Nivel3"/>
        <w:numPr>
          <w:ilvl w:val="2"/>
          <w:numId w:val="4"/>
        </w:numPr>
        <w:spacing w:before="0" w:after="0" w:line="360" w:lineRule="auto"/>
        <w:ind w:left="567" w:right="-54" w:firstLine="0"/>
        <w:rPr>
          <w:color w:val="auto"/>
          <w:sz w:val="22"/>
          <w:szCs w:val="22"/>
        </w:rPr>
      </w:pPr>
      <w:r w:rsidRPr="000F2336">
        <w:rPr>
          <w:color w:val="auto"/>
          <w:sz w:val="22"/>
          <w:szCs w:val="22"/>
        </w:rPr>
        <w:t>ANEXO III – Declaração assegurando a inexistência de impedimento legal para licitar ou contratar com a Administração</w:t>
      </w:r>
    </w:p>
    <w:p w14:paraId="46E2CAA8" w14:textId="77777777" w:rsidR="00AD184A" w:rsidRPr="000F2336" w:rsidRDefault="00AD184A" w:rsidP="009521CB">
      <w:pPr>
        <w:pStyle w:val="Nivel3"/>
        <w:numPr>
          <w:ilvl w:val="2"/>
          <w:numId w:val="4"/>
        </w:numPr>
        <w:spacing w:before="0" w:after="0" w:line="360" w:lineRule="auto"/>
        <w:ind w:left="567" w:right="-54" w:firstLine="0"/>
        <w:rPr>
          <w:color w:val="auto"/>
          <w:sz w:val="22"/>
          <w:szCs w:val="22"/>
        </w:rPr>
      </w:pPr>
      <w:r w:rsidRPr="000F2336">
        <w:rPr>
          <w:color w:val="auto"/>
          <w:sz w:val="22"/>
          <w:szCs w:val="22"/>
        </w:rPr>
        <w:t>ANEXO IV – Modelo de Declaração de qualificação microempresa ou empresa de pequeno porte</w:t>
      </w:r>
    </w:p>
    <w:p w14:paraId="0585765C"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ANEXO V – Modelo de Proposta</w:t>
      </w:r>
    </w:p>
    <w:p w14:paraId="6C1A6D67"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ANEXO VI – Minuta de Ordem de Serviço</w:t>
      </w:r>
    </w:p>
    <w:p w14:paraId="4CE3FB48" w14:textId="77777777" w:rsidR="00AD184A" w:rsidRPr="000F2336" w:rsidRDefault="00AD184A" w:rsidP="009521CB">
      <w:pPr>
        <w:pStyle w:val="Nivel3"/>
        <w:numPr>
          <w:ilvl w:val="2"/>
          <w:numId w:val="4"/>
        </w:numPr>
        <w:spacing w:before="0" w:after="0" w:line="360" w:lineRule="auto"/>
        <w:ind w:left="567" w:firstLine="0"/>
        <w:rPr>
          <w:color w:val="auto"/>
          <w:sz w:val="22"/>
          <w:szCs w:val="22"/>
        </w:rPr>
      </w:pPr>
      <w:r w:rsidRPr="000F2336">
        <w:rPr>
          <w:color w:val="auto"/>
          <w:sz w:val="22"/>
          <w:szCs w:val="22"/>
        </w:rPr>
        <w:t>ANEXO VII – Minuta de Contrato</w:t>
      </w:r>
    </w:p>
    <w:p w14:paraId="612BE487" w14:textId="77777777" w:rsidR="00AD184A" w:rsidRPr="000F2336" w:rsidRDefault="00AD184A">
      <w:pPr>
        <w:spacing w:line="360" w:lineRule="auto"/>
        <w:rPr>
          <w:rFonts w:ascii="Arial" w:eastAsia="MS Mincho" w:hAnsi="Arial" w:cs="Arial"/>
          <w:sz w:val="22"/>
          <w:szCs w:val="22"/>
        </w:rPr>
      </w:pPr>
    </w:p>
    <w:p w14:paraId="6BEAF40B" w14:textId="77777777" w:rsidR="00AD184A" w:rsidRPr="000F2336" w:rsidRDefault="00AD184A">
      <w:pPr>
        <w:spacing w:line="360" w:lineRule="auto"/>
        <w:rPr>
          <w:rFonts w:ascii="Arial" w:eastAsia="MS Mincho" w:hAnsi="Arial" w:cs="Arial"/>
          <w:sz w:val="22"/>
          <w:szCs w:val="22"/>
        </w:rPr>
      </w:pPr>
      <w:r w:rsidRPr="000F2336">
        <w:rPr>
          <w:rFonts w:ascii="Arial" w:eastAsia="MS Mincho" w:hAnsi="Arial" w:cs="Arial"/>
          <w:sz w:val="22"/>
          <w:szCs w:val="22"/>
        </w:rPr>
        <w:t xml:space="preserve">Itatiba, </w:t>
      </w:r>
      <w:r w:rsidR="00695673">
        <w:rPr>
          <w:rFonts w:ascii="Arial" w:eastAsia="MS Mincho" w:hAnsi="Arial" w:cs="Arial"/>
          <w:sz w:val="22"/>
          <w:szCs w:val="22"/>
        </w:rPr>
        <w:t>1</w:t>
      </w:r>
      <w:r w:rsidR="00FF0851">
        <w:rPr>
          <w:rFonts w:ascii="Arial" w:eastAsia="MS Mincho" w:hAnsi="Arial" w:cs="Arial"/>
          <w:sz w:val="22"/>
          <w:szCs w:val="22"/>
        </w:rPr>
        <w:t>3</w:t>
      </w:r>
      <w:r w:rsidRPr="000F2336">
        <w:rPr>
          <w:rFonts w:ascii="Arial" w:eastAsia="MS Mincho" w:hAnsi="Arial" w:cs="Arial"/>
          <w:sz w:val="22"/>
          <w:szCs w:val="22"/>
        </w:rPr>
        <w:t xml:space="preserve"> de </w:t>
      </w:r>
      <w:r w:rsidR="00695673">
        <w:rPr>
          <w:rFonts w:ascii="Arial" w:eastAsia="MS Mincho" w:hAnsi="Arial" w:cs="Arial"/>
          <w:sz w:val="22"/>
          <w:szCs w:val="22"/>
        </w:rPr>
        <w:t>março</w:t>
      </w:r>
      <w:r w:rsidRPr="000F2336">
        <w:rPr>
          <w:rFonts w:ascii="Arial" w:eastAsia="MS Mincho" w:hAnsi="Arial" w:cs="Arial"/>
          <w:sz w:val="22"/>
          <w:szCs w:val="22"/>
        </w:rPr>
        <w:t xml:space="preserve"> de 202</w:t>
      </w:r>
      <w:r w:rsidR="004E42B4" w:rsidRPr="000F2336">
        <w:rPr>
          <w:rFonts w:ascii="Arial" w:eastAsia="MS Mincho" w:hAnsi="Arial" w:cs="Arial"/>
          <w:sz w:val="22"/>
          <w:szCs w:val="22"/>
        </w:rPr>
        <w:t>6</w:t>
      </w:r>
      <w:r w:rsidRPr="000F2336">
        <w:rPr>
          <w:rFonts w:ascii="Arial" w:eastAsia="MS Mincho" w:hAnsi="Arial" w:cs="Arial"/>
          <w:sz w:val="22"/>
          <w:szCs w:val="22"/>
        </w:rPr>
        <w:t>.</w:t>
      </w:r>
    </w:p>
    <w:p w14:paraId="6D67E618" w14:textId="77777777" w:rsidR="00AD184A" w:rsidRPr="000F2336" w:rsidRDefault="00AD184A">
      <w:pPr>
        <w:spacing w:line="360" w:lineRule="auto"/>
        <w:rPr>
          <w:rFonts w:ascii="Arial" w:eastAsia="MS Mincho" w:hAnsi="Arial" w:cs="Arial"/>
          <w:sz w:val="22"/>
          <w:szCs w:val="22"/>
        </w:rPr>
      </w:pPr>
    </w:p>
    <w:bookmarkEnd w:id="17"/>
    <w:p w14:paraId="45F32114" w14:textId="77777777" w:rsidR="000C5992" w:rsidRPr="000F2336" w:rsidRDefault="000C5992" w:rsidP="000C5992">
      <w:pPr>
        <w:spacing w:line="360" w:lineRule="auto"/>
        <w:jc w:val="center"/>
        <w:rPr>
          <w:rFonts w:ascii="Arial" w:hAnsi="Arial" w:cs="Arial"/>
          <w:sz w:val="22"/>
          <w:szCs w:val="22"/>
        </w:rPr>
      </w:pPr>
      <w:r w:rsidRPr="000F2336">
        <w:rPr>
          <w:rFonts w:ascii="Arial" w:hAnsi="Arial" w:cs="Arial"/>
          <w:b/>
          <w:bCs/>
          <w:sz w:val="22"/>
          <w:szCs w:val="22"/>
        </w:rPr>
        <w:t>ADILSON FRANCO PENTEADO</w:t>
      </w:r>
    </w:p>
    <w:p w14:paraId="1B48C792" w14:textId="77777777" w:rsidR="000C5992" w:rsidRPr="000F2336" w:rsidRDefault="000C5992" w:rsidP="000C5992">
      <w:pPr>
        <w:spacing w:line="360" w:lineRule="auto"/>
        <w:jc w:val="center"/>
        <w:rPr>
          <w:rFonts w:ascii="Arial" w:hAnsi="Arial" w:cs="Arial"/>
          <w:b/>
          <w:bCs/>
          <w:sz w:val="22"/>
          <w:szCs w:val="22"/>
        </w:rPr>
      </w:pPr>
      <w:r w:rsidRPr="000F2336">
        <w:rPr>
          <w:rFonts w:ascii="Arial" w:hAnsi="Arial" w:cs="Arial"/>
          <w:b/>
          <w:bCs/>
          <w:sz w:val="22"/>
          <w:szCs w:val="22"/>
        </w:rPr>
        <w:t xml:space="preserve">Secretário Municipal de Obras </w:t>
      </w:r>
    </w:p>
    <w:p w14:paraId="521CF492" w14:textId="77777777" w:rsidR="00AD184A" w:rsidRPr="000F2336" w:rsidRDefault="00AD184A">
      <w:pPr>
        <w:spacing w:line="276" w:lineRule="auto"/>
        <w:jc w:val="both"/>
        <w:rPr>
          <w:rFonts w:ascii="Arial" w:hAnsi="Arial" w:cs="Arial"/>
          <w:b/>
          <w:bCs/>
          <w:sz w:val="22"/>
          <w:szCs w:val="22"/>
        </w:rPr>
      </w:pPr>
    </w:p>
    <w:p w14:paraId="215ED6B8" w14:textId="77777777" w:rsidR="00AD184A" w:rsidRPr="000F2336" w:rsidRDefault="00AD184A">
      <w:pPr>
        <w:tabs>
          <w:tab w:val="left" w:pos="1490"/>
        </w:tabs>
        <w:spacing w:line="276" w:lineRule="auto"/>
        <w:ind w:right="-54"/>
        <w:jc w:val="both"/>
        <w:rPr>
          <w:rFonts w:ascii="Arial" w:hAnsi="Arial" w:cs="Arial"/>
          <w:b/>
          <w:bCs/>
          <w:sz w:val="22"/>
          <w:szCs w:val="22"/>
        </w:rPr>
      </w:pPr>
      <w:r w:rsidRPr="000F2336">
        <w:rPr>
          <w:rFonts w:ascii="Arial" w:hAnsi="Arial" w:cs="Arial"/>
          <w:b/>
          <w:bCs/>
          <w:sz w:val="22"/>
          <w:szCs w:val="22"/>
        </w:rPr>
        <w:lastRenderedPageBreak/>
        <w:t>ANEXO I</w:t>
      </w:r>
    </w:p>
    <w:p w14:paraId="4E601AB9" w14:textId="77777777" w:rsidR="00AD184A" w:rsidRPr="000F2336" w:rsidRDefault="00AD184A">
      <w:pPr>
        <w:tabs>
          <w:tab w:val="left" w:pos="1490"/>
        </w:tabs>
        <w:spacing w:line="276" w:lineRule="auto"/>
        <w:ind w:right="-54"/>
        <w:jc w:val="both"/>
        <w:rPr>
          <w:rFonts w:ascii="Arial" w:hAnsi="Arial" w:cs="Arial"/>
          <w:b/>
          <w:bCs/>
          <w:sz w:val="22"/>
          <w:szCs w:val="22"/>
        </w:rPr>
      </w:pPr>
    </w:p>
    <w:p w14:paraId="57EE08CB"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PREFEITURA DO MUNICÍPIO DE ITATIBA</w:t>
      </w:r>
    </w:p>
    <w:p w14:paraId="61D42890"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PREGÃO ELETRÔNICO </w:t>
      </w:r>
      <w:r w:rsidR="00595296">
        <w:rPr>
          <w:rFonts w:ascii="Arial" w:hAnsi="Arial" w:cs="Arial"/>
          <w:b/>
          <w:bCs/>
          <w:sz w:val="22"/>
          <w:szCs w:val="22"/>
        </w:rPr>
        <w:t>08</w:t>
      </w:r>
      <w:r w:rsidR="00CE0D49" w:rsidRPr="000F2336">
        <w:rPr>
          <w:rFonts w:ascii="Arial" w:hAnsi="Arial" w:cs="Arial"/>
          <w:b/>
          <w:bCs/>
          <w:sz w:val="22"/>
          <w:szCs w:val="22"/>
        </w:rPr>
        <w:t>/2026</w:t>
      </w:r>
    </w:p>
    <w:p w14:paraId="23250DD5"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EDITAL Nº </w:t>
      </w:r>
      <w:r w:rsidR="00595296">
        <w:rPr>
          <w:rFonts w:ascii="Arial" w:hAnsi="Arial" w:cs="Arial"/>
          <w:b/>
          <w:bCs/>
          <w:sz w:val="22"/>
          <w:szCs w:val="22"/>
        </w:rPr>
        <w:t>12</w:t>
      </w:r>
      <w:r w:rsidR="00CE0D49" w:rsidRPr="000F2336">
        <w:rPr>
          <w:rFonts w:ascii="Arial" w:hAnsi="Arial" w:cs="Arial"/>
          <w:b/>
          <w:bCs/>
          <w:sz w:val="22"/>
          <w:szCs w:val="22"/>
        </w:rPr>
        <w:t>/2026</w:t>
      </w:r>
    </w:p>
    <w:p w14:paraId="5F905EF9" w14:textId="77777777" w:rsidR="00AD184A" w:rsidRPr="000F2336" w:rsidRDefault="00AD184A">
      <w:pPr>
        <w:spacing w:line="276" w:lineRule="auto"/>
        <w:ind w:right="-57"/>
        <w:jc w:val="both"/>
        <w:rPr>
          <w:rFonts w:ascii="Arial" w:hAnsi="Arial" w:cs="Arial"/>
          <w:b/>
          <w:sz w:val="22"/>
          <w:szCs w:val="22"/>
          <w:u w:val="single"/>
        </w:rPr>
      </w:pPr>
      <w:r w:rsidRPr="000F2336">
        <w:rPr>
          <w:rFonts w:ascii="Arial" w:hAnsi="Arial" w:cs="Arial"/>
          <w:b/>
          <w:bCs/>
          <w:sz w:val="22"/>
          <w:szCs w:val="22"/>
        </w:rPr>
        <w:t xml:space="preserve">Processo nº </w:t>
      </w:r>
      <w:r w:rsidR="00CE0D49" w:rsidRPr="000F2336">
        <w:rPr>
          <w:rFonts w:ascii="Arial" w:hAnsi="Arial" w:cs="Arial"/>
          <w:b/>
          <w:bCs/>
          <w:sz w:val="22"/>
          <w:szCs w:val="22"/>
        </w:rPr>
        <w:t>9.460/2025</w:t>
      </w:r>
    </w:p>
    <w:p w14:paraId="409851F2" w14:textId="77777777" w:rsidR="00AD184A" w:rsidRPr="000F2336" w:rsidRDefault="00AD184A">
      <w:pPr>
        <w:spacing w:line="276" w:lineRule="auto"/>
        <w:ind w:right="-54"/>
        <w:jc w:val="center"/>
        <w:rPr>
          <w:rFonts w:ascii="Arial" w:hAnsi="Arial" w:cs="Arial"/>
          <w:b/>
          <w:sz w:val="22"/>
          <w:szCs w:val="22"/>
          <w:u w:val="single"/>
        </w:rPr>
      </w:pPr>
    </w:p>
    <w:p w14:paraId="2E8C8270" w14:textId="77777777" w:rsidR="00AD184A" w:rsidRPr="000F2336" w:rsidRDefault="00AD184A">
      <w:pPr>
        <w:spacing w:line="276" w:lineRule="auto"/>
        <w:ind w:right="-54"/>
        <w:jc w:val="center"/>
        <w:rPr>
          <w:rFonts w:ascii="Arial" w:hAnsi="Arial" w:cs="Arial"/>
          <w:b/>
          <w:sz w:val="22"/>
          <w:szCs w:val="22"/>
          <w:u w:val="single"/>
        </w:rPr>
      </w:pPr>
      <w:r w:rsidRPr="000F2336">
        <w:rPr>
          <w:rFonts w:ascii="Arial" w:hAnsi="Arial" w:cs="Arial"/>
          <w:b/>
          <w:sz w:val="22"/>
          <w:szCs w:val="22"/>
          <w:u w:val="single"/>
        </w:rPr>
        <w:t>TERMO DE REFERÊNCIA</w:t>
      </w:r>
    </w:p>
    <w:p w14:paraId="5F74CE24" w14:textId="77777777" w:rsidR="00AD184A" w:rsidRPr="000F2336" w:rsidRDefault="00AD184A">
      <w:pPr>
        <w:spacing w:line="276" w:lineRule="auto"/>
        <w:ind w:right="-54"/>
        <w:jc w:val="center"/>
        <w:rPr>
          <w:rFonts w:ascii="Arial" w:hAnsi="Arial" w:cs="Arial"/>
          <w:b/>
          <w:sz w:val="22"/>
          <w:szCs w:val="22"/>
          <w:u w:val="single"/>
        </w:rPr>
      </w:pPr>
    </w:p>
    <w:p w14:paraId="1F15118C" w14:textId="77777777" w:rsidR="00AD184A" w:rsidRPr="000F2336" w:rsidRDefault="00AD184A">
      <w:pPr>
        <w:spacing w:line="276" w:lineRule="auto"/>
        <w:ind w:right="-54"/>
        <w:rPr>
          <w:rFonts w:ascii="Arial" w:hAnsi="Arial" w:cs="Arial"/>
          <w:b/>
          <w:sz w:val="22"/>
          <w:szCs w:val="22"/>
          <w:u w:val="single"/>
        </w:rPr>
      </w:pPr>
    </w:p>
    <w:p w14:paraId="064EF2DE" w14:textId="77777777" w:rsidR="00AD184A" w:rsidRPr="000F2336" w:rsidRDefault="00AD184A" w:rsidP="009521CB">
      <w:pPr>
        <w:pStyle w:val="Nivel01"/>
        <w:numPr>
          <w:ilvl w:val="0"/>
          <w:numId w:val="5"/>
        </w:numPr>
        <w:spacing w:before="120" w:after="288" w:line="276" w:lineRule="auto"/>
        <w:rPr>
          <w:sz w:val="22"/>
          <w:szCs w:val="22"/>
        </w:rPr>
      </w:pPr>
      <w:bookmarkStart w:id="37" w:name="_Hlk82471863"/>
      <w:r w:rsidRPr="000F2336">
        <w:rPr>
          <w:sz w:val="22"/>
          <w:szCs w:val="22"/>
        </w:rPr>
        <w:t>CONDIÇÕES GERAIS DA CONTRATAÇÃO</w:t>
      </w:r>
    </w:p>
    <w:p w14:paraId="1DC7DB4F" w14:textId="77777777" w:rsidR="00AD184A" w:rsidRPr="000F2336" w:rsidRDefault="00AD184A">
      <w:pPr>
        <w:pStyle w:val="Nivel2"/>
        <w:tabs>
          <w:tab w:val="clear" w:pos="0"/>
        </w:tabs>
        <w:spacing w:before="0" w:after="288" w:line="360" w:lineRule="auto"/>
        <w:ind w:left="0" w:firstLine="0"/>
        <w:rPr>
          <w:b/>
          <w:bCs/>
          <w:color w:val="auto"/>
          <w:sz w:val="22"/>
          <w:szCs w:val="22"/>
        </w:rPr>
      </w:pPr>
      <w:r w:rsidRPr="000F2336">
        <w:rPr>
          <w:color w:val="auto"/>
          <w:sz w:val="22"/>
          <w:szCs w:val="22"/>
        </w:rPr>
        <w:t>1.1 – Locação de veículos</w:t>
      </w:r>
      <w:r w:rsidR="000C5992" w:rsidRPr="000F2336">
        <w:rPr>
          <w:color w:val="auto"/>
          <w:sz w:val="22"/>
          <w:szCs w:val="22"/>
        </w:rPr>
        <w:t xml:space="preserve"> locação de veículos (tipo automóvel, motocicleta, caminhonete e caminhão)</w:t>
      </w:r>
      <w:r w:rsidRPr="000F2336">
        <w:rPr>
          <w:color w:val="auto"/>
          <w:sz w:val="22"/>
          <w:szCs w:val="22"/>
        </w:rPr>
        <w:t>, de acordo com as especificações, quantitativos máximos e condições mínimas abaixo apesentadas.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
        <w:gridCol w:w="4252"/>
        <w:gridCol w:w="851"/>
        <w:gridCol w:w="1134"/>
        <w:gridCol w:w="283"/>
        <w:gridCol w:w="1276"/>
        <w:gridCol w:w="1276"/>
      </w:tblGrid>
      <w:tr w:rsidR="0012261A" w14:paraId="2A462251" w14:textId="77777777" w:rsidTr="0012261A">
        <w:trPr>
          <w:cantSplit/>
        </w:trPr>
        <w:tc>
          <w:tcPr>
            <w:tcW w:w="486"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17352311"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Item</w:t>
            </w:r>
          </w:p>
        </w:tc>
        <w:tc>
          <w:tcPr>
            <w:tcW w:w="4252"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6C8F13F2" w14:textId="77777777" w:rsidR="0012261A" w:rsidRPr="0012261A" w:rsidRDefault="0012261A" w:rsidP="00547F07">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Material</w:t>
            </w:r>
          </w:p>
        </w:tc>
        <w:tc>
          <w:tcPr>
            <w:tcW w:w="851"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47FD23C6" w14:textId="77777777" w:rsidR="0012261A" w:rsidRPr="0012261A" w:rsidRDefault="0012261A" w:rsidP="00547F07">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Unidade</w:t>
            </w:r>
          </w:p>
        </w:tc>
        <w:tc>
          <w:tcPr>
            <w:tcW w:w="1134" w:type="dxa"/>
            <w:tcBorders>
              <w:top w:val="single" w:sz="4" w:space="0" w:color="auto"/>
              <w:left w:val="single" w:sz="4" w:space="0" w:color="auto"/>
              <w:bottom w:val="single" w:sz="4" w:space="0" w:color="auto"/>
              <w:right w:val="nil"/>
            </w:tcBorders>
            <w:shd w:val="clear" w:color="auto" w:fill="B7B7B7"/>
            <w:tcMar>
              <w:top w:w="60" w:type="dxa"/>
              <w:left w:w="60" w:type="dxa"/>
              <w:bottom w:w="60" w:type="dxa"/>
              <w:right w:w="60" w:type="dxa"/>
            </w:tcMar>
          </w:tcPr>
          <w:p w14:paraId="55523C51"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Quantidade</w:t>
            </w:r>
          </w:p>
        </w:tc>
        <w:tc>
          <w:tcPr>
            <w:tcW w:w="283" w:type="dxa"/>
            <w:tcBorders>
              <w:top w:val="single" w:sz="4" w:space="0" w:color="auto"/>
              <w:left w:val="nil"/>
              <w:bottom w:val="single" w:sz="4" w:space="0" w:color="auto"/>
              <w:right w:val="single" w:sz="4" w:space="0" w:color="auto"/>
            </w:tcBorders>
            <w:shd w:val="clear" w:color="auto" w:fill="B7B7B7"/>
            <w:tcMar>
              <w:top w:w="60" w:type="dxa"/>
              <w:left w:w="60" w:type="dxa"/>
              <w:bottom w:w="60" w:type="dxa"/>
              <w:right w:w="60" w:type="dxa"/>
            </w:tcMar>
          </w:tcPr>
          <w:p w14:paraId="4EE0E403" w14:textId="77777777" w:rsidR="0012261A" w:rsidRPr="0012261A" w:rsidRDefault="0012261A" w:rsidP="00547F07">
            <w:pPr>
              <w:widowControl w:val="0"/>
              <w:pBdr>
                <w:top w:val="nil"/>
                <w:left w:val="nil"/>
                <w:bottom w:val="nil"/>
                <w:right w:val="nil"/>
                <w:between w:val="nil"/>
              </w:pBd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24983935"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Preço Unitário</w:t>
            </w:r>
          </w:p>
        </w:tc>
        <w:tc>
          <w:tcPr>
            <w:tcW w:w="1276"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7ED7723A"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Preço Total</w:t>
            </w:r>
          </w:p>
        </w:tc>
      </w:tr>
      <w:tr w:rsidR="0012261A" w14:paraId="6447E0BC" w14:textId="77777777" w:rsidTr="00695673">
        <w:tc>
          <w:tcPr>
            <w:tcW w:w="486" w:type="dxa"/>
            <w:tcBorders>
              <w:left w:val="single" w:sz="4" w:space="0" w:color="auto"/>
            </w:tcBorders>
            <w:tcMar>
              <w:top w:w="60" w:type="dxa"/>
              <w:left w:w="60" w:type="dxa"/>
              <w:bottom w:w="60" w:type="dxa"/>
              <w:right w:w="60" w:type="dxa"/>
            </w:tcMar>
          </w:tcPr>
          <w:p w14:paraId="5F9F5205"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w:t>
            </w:r>
          </w:p>
        </w:tc>
        <w:tc>
          <w:tcPr>
            <w:tcW w:w="4252" w:type="dxa"/>
            <w:tcMar>
              <w:top w:w="60" w:type="dxa"/>
              <w:left w:w="60" w:type="dxa"/>
              <w:bottom w:w="60" w:type="dxa"/>
              <w:right w:w="60" w:type="dxa"/>
            </w:tcMar>
          </w:tcPr>
          <w:p w14:paraId="7E1A666D" w14:textId="77777777" w:rsidR="0012261A" w:rsidRPr="0012261A" w:rsidRDefault="0012261A" w:rsidP="00547F07">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2.03.08.0046-0 - LOCAÇÃO DE MOTOCICLETA 2025/2026</w:t>
            </w:r>
          </w:p>
        </w:tc>
        <w:tc>
          <w:tcPr>
            <w:tcW w:w="851" w:type="dxa"/>
            <w:tcMar>
              <w:top w:w="60" w:type="dxa"/>
              <w:left w:w="60" w:type="dxa"/>
              <w:bottom w:w="60" w:type="dxa"/>
              <w:right w:w="60" w:type="dxa"/>
            </w:tcMar>
          </w:tcPr>
          <w:p w14:paraId="55D850EB" w14:textId="77777777" w:rsidR="0012261A" w:rsidRPr="0012261A" w:rsidRDefault="0012261A" w:rsidP="00547F07">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66A521CF"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480</w:t>
            </w:r>
          </w:p>
        </w:tc>
        <w:tc>
          <w:tcPr>
            <w:tcW w:w="283" w:type="dxa"/>
            <w:tcBorders>
              <w:left w:val="nil"/>
            </w:tcBorders>
            <w:tcMar>
              <w:top w:w="60" w:type="dxa"/>
              <w:left w:w="60" w:type="dxa"/>
              <w:bottom w:w="60" w:type="dxa"/>
              <w:right w:w="60" w:type="dxa"/>
            </w:tcMar>
          </w:tcPr>
          <w:p w14:paraId="680EE541" w14:textId="77777777" w:rsidR="0012261A" w:rsidRPr="0012261A" w:rsidRDefault="0012261A" w:rsidP="00547F07">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1E7DCD66"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7.739,33</w:t>
            </w:r>
          </w:p>
        </w:tc>
        <w:tc>
          <w:tcPr>
            <w:tcW w:w="1276" w:type="dxa"/>
            <w:tcMar>
              <w:top w:w="60" w:type="dxa"/>
              <w:left w:w="60" w:type="dxa"/>
              <w:bottom w:w="60" w:type="dxa"/>
              <w:right w:w="60" w:type="dxa"/>
            </w:tcMar>
          </w:tcPr>
          <w:p w14:paraId="5B3D9347" w14:textId="77777777" w:rsidR="0012261A" w:rsidRPr="0012261A" w:rsidRDefault="0012261A" w:rsidP="00547F07">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3.714.878,40</w:t>
            </w:r>
          </w:p>
        </w:tc>
      </w:tr>
      <w:tr w:rsidR="00695673" w14:paraId="0173E1D3" w14:textId="77777777" w:rsidTr="00695673">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34857340"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Especificações mínimas:</w:t>
            </w:r>
          </w:p>
          <w:p w14:paraId="7EA327C0" w14:textId="77777777" w:rsidR="00695673" w:rsidRDefault="00695673" w:rsidP="00695673">
            <w:pPr>
              <w:pStyle w:val="PargrafodaLista"/>
              <w:widowControl w:val="0"/>
              <w:spacing w:line="276" w:lineRule="auto"/>
              <w:ind w:left="0" w:right="113"/>
              <w:jc w:val="both"/>
            </w:pPr>
            <w:r>
              <w:rPr>
                <w:rFonts w:ascii="Arial" w:hAnsi="Arial" w:cs="Arial"/>
                <w:sz w:val="18"/>
                <w:szCs w:val="18"/>
              </w:rPr>
              <w:t xml:space="preserve">Categoria </w:t>
            </w:r>
            <w:proofErr w:type="spellStart"/>
            <w:r>
              <w:rPr>
                <w:rFonts w:ascii="Arial" w:hAnsi="Arial" w:cs="Arial"/>
                <w:i/>
                <w:iCs/>
                <w:sz w:val="18"/>
                <w:szCs w:val="18"/>
              </w:rPr>
              <w:t>on</w:t>
            </w:r>
            <w:proofErr w:type="spellEnd"/>
            <w:r>
              <w:rPr>
                <w:rFonts w:ascii="Arial" w:hAnsi="Arial" w:cs="Arial"/>
                <w:i/>
                <w:iCs/>
                <w:sz w:val="18"/>
                <w:szCs w:val="18"/>
              </w:rPr>
              <w:t xml:space="preserve">-off </w:t>
            </w:r>
            <w:proofErr w:type="spellStart"/>
            <w:r>
              <w:rPr>
                <w:rFonts w:ascii="Arial" w:hAnsi="Arial" w:cs="Arial"/>
                <w:i/>
                <w:iCs/>
                <w:sz w:val="18"/>
                <w:szCs w:val="18"/>
              </w:rPr>
              <w:t>road</w:t>
            </w:r>
            <w:proofErr w:type="spellEnd"/>
            <w:r>
              <w:rPr>
                <w:rFonts w:ascii="Arial" w:hAnsi="Arial" w:cs="Arial"/>
                <w:sz w:val="18"/>
                <w:szCs w:val="18"/>
              </w:rPr>
              <w:t xml:space="preserve">, montada sobre quadro tubular de aço, com motor fazendo parte da estrutura ou apoiado sobre o berço </w:t>
            </w:r>
            <w:proofErr w:type="spellStart"/>
            <w:r>
              <w:rPr>
                <w:rFonts w:ascii="Arial" w:hAnsi="Arial" w:cs="Arial"/>
                <w:sz w:val="18"/>
                <w:szCs w:val="18"/>
              </w:rPr>
              <w:t>semiduplo</w:t>
            </w:r>
            <w:proofErr w:type="spellEnd"/>
            <w:r>
              <w:rPr>
                <w:rFonts w:ascii="Arial" w:hAnsi="Arial" w:cs="Arial"/>
                <w:sz w:val="18"/>
                <w:szCs w:val="18"/>
              </w:rPr>
              <w:t xml:space="preserve"> do chassi.</w:t>
            </w:r>
          </w:p>
          <w:p w14:paraId="5438F838" w14:textId="77777777" w:rsidR="00695673" w:rsidRDefault="00695673" w:rsidP="00695673">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O modelo a ser fornecido deverá apresentar as características técnicas descritas a seguir:</w:t>
            </w:r>
          </w:p>
          <w:p w14:paraId="289765C5" w14:textId="77777777" w:rsidR="00695673" w:rsidRDefault="00695673" w:rsidP="00695673">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Zero Km</w:t>
            </w:r>
          </w:p>
          <w:p w14:paraId="5327FFD8" w14:textId="77777777" w:rsidR="00695673" w:rsidRDefault="00695673" w:rsidP="00695673">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Ano de fabricação/modelo: 2025/2026</w:t>
            </w:r>
          </w:p>
          <w:p w14:paraId="408EF409" w14:textId="77777777" w:rsidR="00695673" w:rsidRDefault="00695673" w:rsidP="00695673">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Cor preta</w:t>
            </w:r>
          </w:p>
          <w:p w14:paraId="4734CCB2"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 xml:space="preserve">Capacidade Cúbica real: Não inferior a 293,5 </w:t>
            </w:r>
            <w:proofErr w:type="spellStart"/>
            <w:r>
              <w:rPr>
                <w:rFonts w:ascii="Arial" w:hAnsi="Arial" w:cs="Arial"/>
                <w:sz w:val="18"/>
                <w:szCs w:val="18"/>
              </w:rPr>
              <w:t>cc</w:t>
            </w:r>
            <w:proofErr w:type="spellEnd"/>
            <w:r>
              <w:rPr>
                <w:rFonts w:ascii="Arial" w:hAnsi="Arial" w:cs="Arial"/>
                <w:sz w:val="18"/>
                <w:szCs w:val="18"/>
              </w:rPr>
              <w:t>;</w:t>
            </w:r>
          </w:p>
          <w:p w14:paraId="4F9D90D2"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Número de Cilindros: 01 (um) cilindro;</w:t>
            </w:r>
          </w:p>
          <w:p w14:paraId="6AC99F0E"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Ciclo do Motor: 4 (quatro) tempos;</w:t>
            </w:r>
          </w:p>
          <w:p w14:paraId="53E7C2F6"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Potência: Não inferior a 25,2 cv;</w:t>
            </w:r>
          </w:p>
          <w:p w14:paraId="7D2F4057"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Torque Máximo: Não inferior a 2,74 kgf. m;</w:t>
            </w:r>
          </w:p>
          <w:p w14:paraId="18C435CE"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Combustível: Gasolina e/ou Etanol;</w:t>
            </w:r>
          </w:p>
          <w:p w14:paraId="3A50DE67"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Sistema de alimentação: Injeção eletrônica PGM-FI;</w:t>
            </w:r>
          </w:p>
          <w:p w14:paraId="4B70E298"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Partida: Elétrica;</w:t>
            </w:r>
          </w:p>
          <w:p w14:paraId="44B1BE81"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 xml:space="preserve">Caixa de Mudanças: Mecânica, </w:t>
            </w:r>
            <w:proofErr w:type="spellStart"/>
            <w:r>
              <w:rPr>
                <w:rFonts w:ascii="Arial" w:hAnsi="Arial" w:cs="Arial"/>
                <w:sz w:val="18"/>
                <w:szCs w:val="18"/>
              </w:rPr>
              <w:t>seqüencial</w:t>
            </w:r>
            <w:proofErr w:type="spellEnd"/>
            <w:r>
              <w:rPr>
                <w:rFonts w:ascii="Arial" w:hAnsi="Arial" w:cs="Arial"/>
                <w:sz w:val="18"/>
                <w:szCs w:val="18"/>
              </w:rPr>
              <w:t>, acionada por pedal;</w:t>
            </w:r>
          </w:p>
          <w:p w14:paraId="71E63A2B"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Embreagem: Multidisco, banhada em óleo;</w:t>
            </w:r>
          </w:p>
          <w:p w14:paraId="285285A0"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Número de Marchas: no mínimo 06 (seis) à frente;</w:t>
            </w:r>
          </w:p>
          <w:p w14:paraId="00DD044D"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Relação Final: Por corrente;</w:t>
            </w:r>
          </w:p>
          <w:p w14:paraId="39FAA1CA"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Suspensão Dianteira/curso: Garfo Telescópico/245 mm;</w:t>
            </w:r>
          </w:p>
          <w:p w14:paraId="5F1D957A"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Suspensão Traseira/curso: Pro-Link/225 mm;</w:t>
            </w:r>
          </w:p>
          <w:p w14:paraId="0CFC5F7C"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Distância entre eixos: Não inferior a 1.425 mm;</w:t>
            </w:r>
          </w:p>
          <w:p w14:paraId="48E7DCAE"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Sistema de Freio Dianteiro/diâmetro: A disco hidráulico/256 mm;</w:t>
            </w:r>
          </w:p>
          <w:p w14:paraId="0209E7BD"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Sistema de Freio Traseiro/diâmetro: A disco hidráulico/220 mm;</w:t>
            </w:r>
          </w:p>
          <w:p w14:paraId="510C000C"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Rodas: Conforme especificação do fabricante;</w:t>
            </w:r>
          </w:p>
          <w:p w14:paraId="546AA3A7"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lastRenderedPageBreak/>
              <w:t>Pneus: Dianteiro-90/90-21; Traseiro-120/80-18;</w:t>
            </w:r>
          </w:p>
          <w:p w14:paraId="1A151F9A"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Altura mínima em relação ao solo: 269 mm (considerando os equipamentos já instalados, em ordem de marcha, perpendicular ao solo e sem ocupantes);</w:t>
            </w:r>
          </w:p>
          <w:p w14:paraId="376A19EF" w14:textId="77777777" w:rsidR="00695673" w:rsidRDefault="00695673" w:rsidP="00695673">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Altura do assento: Não inferior a 859 mm.</w:t>
            </w:r>
          </w:p>
          <w:p w14:paraId="7C71A822"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Acessórios: Dispositivo luminoso de emergência com luz intermitente compacta instalada na traseira da motocicleta, com luzes LED de alta intensidade na cor vermelho, modos de operação rotativo e piscante e sirene. Baú em material: Plástico ABS resistente. Capacidade: Aproximadamente 30 Litros. Fechamento: Sistema com chave. Características adicionais: Impermeável, com refletores para maior visibilidade.</w:t>
            </w:r>
          </w:p>
          <w:p w14:paraId="2F4C170A" w14:textId="77777777" w:rsidR="00695673" w:rsidRDefault="00695673" w:rsidP="00695673">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151CA9AF"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07A66A41"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164704A0"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3D892CC4"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Modelos de referência: Honda XRE 300 e Honda Sahara 300.</w:t>
            </w:r>
            <w:r>
              <w:rPr>
                <w:rFonts w:ascii="Arial" w:hAnsi="Arial" w:cs="Arial"/>
                <w:color w:val="000000"/>
                <w:sz w:val="18"/>
                <w:szCs w:val="18"/>
              </w:rPr>
              <w:tab/>
            </w:r>
          </w:p>
          <w:p w14:paraId="52872F59" w14:textId="77777777" w:rsidR="00695673" w:rsidRDefault="00695673" w:rsidP="00695673">
            <w:pPr>
              <w:pStyle w:val="Standarduser"/>
              <w:jc w:val="both"/>
              <w:rPr>
                <w:rFonts w:ascii="Arial" w:hAnsi="Arial" w:cs="Arial"/>
                <w:b/>
                <w:bCs/>
                <w:color w:val="000000"/>
                <w:sz w:val="18"/>
                <w:szCs w:val="18"/>
              </w:rPr>
            </w:pPr>
            <w:r>
              <w:rPr>
                <w:rFonts w:ascii="Arial" w:hAnsi="Arial" w:cs="Arial"/>
                <w:b/>
                <w:bCs/>
                <w:color w:val="000000"/>
                <w:sz w:val="18"/>
                <w:szCs w:val="18"/>
              </w:rPr>
              <w:t>Estimativa de quilometragem mensal – 1.500km</w:t>
            </w:r>
          </w:p>
          <w:p w14:paraId="27304280" w14:textId="77777777" w:rsidR="00695673" w:rsidRPr="0012261A" w:rsidRDefault="00695673" w:rsidP="00695673">
            <w:pPr>
              <w:widowControl w:val="0"/>
              <w:pBdr>
                <w:top w:val="nil"/>
                <w:left w:val="nil"/>
                <w:bottom w:val="nil"/>
                <w:right w:val="nil"/>
                <w:between w:val="nil"/>
              </w:pBdr>
              <w:jc w:val="both"/>
              <w:rPr>
                <w:rFonts w:ascii="Arial" w:hAnsi="Arial" w:cs="Arial"/>
                <w:sz w:val="18"/>
                <w:szCs w:val="18"/>
              </w:rPr>
            </w:pPr>
          </w:p>
        </w:tc>
      </w:tr>
      <w:tr w:rsidR="00695673" w14:paraId="0AD90DA5" w14:textId="77777777" w:rsidTr="0012261A">
        <w:tc>
          <w:tcPr>
            <w:tcW w:w="486" w:type="dxa"/>
            <w:tcBorders>
              <w:left w:val="single" w:sz="4" w:space="0" w:color="auto"/>
            </w:tcBorders>
            <w:tcMar>
              <w:top w:w="60" w:type="dxa"/>
              <w:left w:w="60" w:type="dxa"/>
              <w:bottom w:w="60" w:type="dxa"/>
              <w:right w:w="60" w:type="dxa"/>
            </w:tcMar>
          </w:tcPr>
          <w:p w14:paraId="55AB0D67"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lastRenderedPageBreak/>
              <w:t>2</w:t>
            </w:r>
          </w:p>
        </w:tc>
        <w:tc>
          <w:tcPr>
            <w:tcW w:w="4252" w:type="dxa"/>
            <w:tcMar>
              <w:top w:w="60" w:type="dxa"/>
              <w:left w:w="60" w:type="dxa"/>
              <w:bottom w:w="60" w:type="dxa"/>
              <w:right w:w="60" w:type="dxa"/>
            </w:tcMar>
          </w:tcPr>
          <w:p w14:paraId="1E2E19A3"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2.03.08.0047-8 - LOCAÇÃO DE CAMINHONETE COM TRAÇÃO 4X2 COM DISPOSITIVO DE EM ERGÊNCIA 2025</w:t>
            </w:r>
          </w:p>
        </w:tc>
        <w:tc>
          <w:tcPr>
            <w:tcW w:w="851" w:type="dxa"/>
            <w:tcMar>
              <w:top w:w="60" w:type="dxa"/>
              <w:left w:w="60" w:type="dxa"/>
              <w:bottom w:w="60" w:type="dxa"/>
              <w:right w:w="60" w:type="dxa"/>
            </w:tcMar>
          </w:tcPr>
          <w:p w14:paraId="699A52C3"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6065E6CB"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120</w:t>
            </w:r>
          </w:p>
        </w:tc>
        <w:tc>
          <w:tcPr>
            <w:tcW w:w="283" w:type="dxa"/>
            <w:tcBorders>
              <w:left w:val="nil"/>
            </w:tcBorders>
            <w:tcMar>
              <w:top w:w="60" w:type="dxa"/>
              <w:left w:w="60" w:type="dxa"/>
              <w:bottom w:w="60" w:type="dxa"/>
              <w:right w:w="60" w:type="dxa"/>
            </w:tcMar>
          </w:tcPr>
          <w:p w14:paraId="4053DF6D"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6CAF1EBA"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10.355,00</w:t>
            </w:r>
          </w:p>
        </w:tc>
        <w:tc>
          <w:tcPr>
            <w:tcW w:w="1276" w:type="dxa"/>
            <w:tcMar>
              <w:top w:w="60" w:type="dxa"/>
              <w:left w:w="60" w:type="dxa"/>
              <w:bottom w:w="60" w:type="dxa"/>
              <w:right w:w="60" w:type="dxa"/>
            </w:tcMar>
          </w:tcPr>
          <w:p w14:paraId="153AC660"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1.242.600,00</w:t>
            </w:r>
          </w:p>
        </w:tc>
      </w:tr>
      <w:tr w:rsidR="00695673" w14:paraId="1A3CCE63" w14:textId="77777777" w:rsidTr="0012261A">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43ED3255" w14:textId="77777777" w:rsidR="00695673" w:rsidRDefault="00695673" w:rsidP="00695673">
            <w:pPr>
              <w:pStyle w:val="Standard"/>
              <w:jc w:val="both"/>
              <w:rPr>
                <w:rFonts w:ascii="Arial" w:hAnsi="Arial" w:cs="Arial"/>
                <w:sz w:val="18"/>
                <w:szCs w:val="18"/>
              </w:rPr>
            </w:pPr>
            <w:r>
              <w:rPr>
                <w:rFonts w:ascii="Arial" w:hAnsi="Arial" w:cs="Arial"/>
                <w:sz w:val="18"/>
                <w:szCs w:val="18"/>
              </w:rPr>
              <w:t>Especificações mínimas:</w:t>
            </w:r>
          </w:p>
          <w:p w14:paraId="7DB0B3FA" w14:textId="77777777" w:rsidR="00695673" w:rsidRDefault="00695673" w:rsidP="00695673">
            <w:pPr>
              <w:pStyle w:val="Standard"/>
              <w:jc w:val="both"/>
              <w:rPr>
                <w:rFonts w:ascii="Arial" w:hAnsi="Arial" w:cs="Arial"/>
                <w:sz w:val="18"/>
                <w:szCs w:val="18"/>
              </w:rPr>
            </w:pPr>
            <w:r>
              <w:rPr>
                <w:rFonts w:ascii="Arial" w:hAnsi="Arial" w:cs="Arial"/>
                <w:sz w:val="18"/>
                <w:szCs w:val="18"/>
              </w:rPr>
              <w:t>Locação de Caminhonete com tração 4x2</w:t>
            </w:r>
          </w:p>
          <w:p w14:paraId="7EF57A7F" w14:textId="77777777" w:rsidR="00695673" w:rsidRDefault="00695673" w:rsidP="00695673">
            <w:pPr>
              <w:pStyle w:val="Standard"/>
              <w:jc w:val="both"/>
              <w:rPr>
                <w:rFonts w:ascii="Arial" w:hAnsi="Arial" w:cs="Arial"/>
                <w:sz w:val="18"/>
                <w:szCs w:val="18"/>
              </w:rPr>
            </w:pPr>
            <w:r>
              <w:rPr>
                <w:rFonts w:ascii="Arial" w:hAnsi="Arial" w:cs="Arial"/>
                <w:sz w:val="18"/>
                <w:szCs w:val="18"/>
              </w:rPr>
              <w:t>Veículo Zero quilômetro ou até 20.000 km rodado</w:t>
            </w:r>
          </w:p>
          <w:p w14:paraId="2A6963EE" w14:textId="77777777" w:rsidR="00695673" w:rsidRDefault="00695673" w:rsidP="00695673">
            <w:pPr>
              <w:pStyle w:val="Standard"/>
              <w:jc w:val="both"/>
              <w:rPr>
                <w:rFonts w:ascii="Arial" w:hAnsi="Arial" w:cs="Arial"/>
                <w:sz w:val="18"/>
                <w:szCs w:val="18"/>
              </w:rPr>
            </w:pPr>
            <w:r>
              <w:rPr>
                <w:rFonts w:ascii="Arial" w:hAnsi="Arial" w:cs="Arial"/>
                <w:sz w:val="18"/>
                <w:szCs w:val="18"/>
              </w:rPr>
              <w:t>Ano de fabricação/modelo, no mínimo 2025</w:t>
            </w:r>
          </w:p>
          <w:p w14:paraId="282B7CCD" w14:textId="77777777" w:rsidR="00695673" w:rsidRDefault="00695673" w:rsidP="00695673">
            <w:pPr>
              <w:pStyle w:val="Standard"/>
              <w:jc w:val="both"/>
              <w:rPr>
                <w:rFonts w:ascii="Arial" w:hAnsi="Arial" w:cs="Arial"/>
                <w:sz w:val="18"/>
                <w:szCs w:val="18"/>
              </w:rPr>
            </w:pPr>
            <w:r>
              <w:rPr>
                <w:rFonts w:ascii="Arial" w:hAnsi="Arial" w:cs="Arial"/>
                <w:sz w:val="18"/>
                <w:szCs w:val="18"/>
              </w:rPr>
              <w:t>Cabine simples</w:t>
            </w:r>
          </w:p>
          <w:p w14:paraId="275F880F" w14:textId="77777777" w:rsidR="00695673" w:rsidRDefault="00695673" w:rsidP="00695673">
            <w:pPr>
              <w:pStyle w:val="Standard"/>
              <w:jc w:val="both"/>
              <w:rPr>
                <w:rFonts w:ascii="Arial" w:hAnsi="Arial" w:cs="Arial"/>
                <w:sz w:val="18"/>
                <w:szCs w:val="18"/>
              </w:rPr>
            </w:pPr>
            <w:r>
              <w:rPr>
                <w:rFonts w:ascii="Arial" w:hAnsi="Arial" w:cs="Arial"/>
                <w:sz w:val="18"/>
                <w:szCs w:val="18"/>
              </w:rPr>
              <w:t>Capacidade de até 770 kg</w:t>
            </w:r>
          </w:p>
          <w:p w14:paraId="16F37B26" w14:textId="77777777" w:rsidR="00695673" w:rsidRDefault="00695673" w:rsidP="00695673">
            <w:pPr>
              <w:pStyle w:val="Standard"/>
              <w:jc w:val="both"/>
              <w:rPr>
                <w:rFonts w:ascii="Arial" w:hAnsi="Arial" w:cs="Arial"/>
                <w:sz w:val="18"/>
                <w:szCs w:val="18"/>
              </w:rPr>
            </w:pPr>
            <w:r>
              <w:rPr>
                <w:rFonts w:ascii="Arial" w:hAnsi="Arial" w:cs="Arial"/>
                <w:sz w:val="18"/>
                <w:szCs w:val="18"/>
              </w:rPr>
              <w:t>Cor preta</w:t>
            </w:r>
          </w:p>
          <w:p w14:paraId="15C8102A" w14:textId="77777777" w:rsidR="00695673" w:rsidRDefault="00695673" w:rsidP="00695673">
            <w:pPr>
              <w:pStyle w:val="Standard"/>
              <w:jc w:val="both"/>
              <w:rPr>
                <w:rFonts w:ascii="Arial" w:hAnsi="Arial" w:cs="Arial"/>
                <w:sz w:val="18"/>
                <w:szCs w:val="18"/>
              </w:rPr>
            </w:pPr>
            <w:r>
              <w:rPr>
                <w:rFonts w:ascii="Arial" w:hAnsi="Arial" w:cs="Arial"/>
                <w:sz w:val="18"/>
                <w:szCs w:val="18"/>
              </w:rPr>
              <w:t>Ar-condicionado</w:t>
            </w:r>
          </w:p>
          <w:p w14:paraId="3720C6F1" w14:textId="77777777" w:rsidR="00695673" w:rsidRDefault="00695673" w:rsidP="00695673">
            <w:pPr>
              <w:pStyle w:val="Standard"/>
              <w:jc w:val="both"/>
              <w:rPr>
                <w:rFonts w:ascii="Arial" w:hAnsi="Arial" w:cs="Arial"/>
                <w:sz w:val="18"/>
                <w:szCs w:val="18"/>
              </w:rPr>
            </w:pPr>
            <w:r>
              <w:rPr>
                <w:rFonts w:ascii="Arial" w:hAnsi="Arial" w:cs="Arial"/>
                <w:sz w:val="18"/>
                <w:szCs w:val="18"/>
              </w:rPr>
              <w:t>Direção: Hidráulica, elétrica ou eletro-hidráulica</w:t>
            </w:r>
          </w:p>
          <w:p w14:paraId="7F7CE16A" w14:textId="77777777" w:rsidR="00695673" w:rsidRDefault="00695673" w:rsidP="00695673">
            <w:pPr>
              <w:pStyle w:val="Standard"/>
              <w:jc w:val="both"/>
              <w:rPr>
                <w:rFonts w:ascii="Arial" w:hAnsi="Arial" w:cs="Arial"/>
                <w:sz w:val="18"/>
                <w:szCs w:val="18"/>
              </w:rPr>
            </w:pPr>
            <w:r>
              <w:rPr>
                <w:rFonts w:ascii="Arial" w:hAnsi="Arial" w:cs="Arial"/>
                <w:sz w:val="18"/>
                <w:szCs w:val="18"/>
              </w:rPr>
              <w:t>Pneus/Rodas/Aro: De acordo com o fabricante</w:t>
            </w:r>
          </w:p>
          <w:p w14:paraId="74E0A5DA" w14:textId="77777777" w:rsidR="00695673" w:rsidRDefault="00695673" w:rsidP="00695673">
            <w:pPr>
              <w:pStyle w:val="Standard"/>
              <w:jc w:val="both"/>
              <w:rPr>
                <w:rFonts w:ascii="Arial" w:hAnsi="Arial" w:cs="Arial"/>
                <w:sz w:val="18"/>
                <w:szCs w:val="18"/>
              </w:rPr>
            </w:pPr>
            <w:r>
              <w:rPr>
                <w:rFonts w:ascii="Arial" w:hAnsi="Arial" w:cs="Arial"/>
                <w:sz w:val="18"/>
                <w:szCs w:val="18"/>
              </w:rPr>
              <w:t>Adequada ao transporte misto de cargas leves e de passageiros, com capacidade de até 770 kg.</w:t>
            </w:r>
          </w:p>
          <w:p w14:paraId="69479042" w14:textId="77777777" w:rsidR="00695673" w:rsidRDefault="00695673" w:rsidP="00695673">
            <w:pPr>
              <w:pStyle w:val="Standard"/>
              <w:jc w:val="both"/>
              <w:rPr>
                <w:rFonts w:ascii="Arial" w:hAnsi="Arial" w:cs="Arial"/>
                <w:sz w:val="18"/>
                <w:szCs w:val="18"/>
              </w:rPr>
            </w:pPr>
            <w:r>
              <w:rPr>
                <w:rFonts w:ascii="Arial" w:hAnsi="Arial" w:cs="Arial"/>
                <w:sz w:val="18"/>
                <w:szCs w:val="18"/>
              </w:rPr>
              <w:t>Acessório: Dispositivo luminoso de emergência, constituído de uma barra de luzes intermitentes, com luzes LED de alta intensidade na cor vermelho, modos de operação rotativo e piscante e sirene.</w:t>
            </w:r>
          </w:p>
          <w:p w14:paraId="79761BC0" w14:textId="77777777" w:rsidR="00695673" w:rsidRDefault="00695673" w:rsidP="00695673">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4313848B"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5ED0A2A2"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04FC0E67" w14:textId="77777777" w:rsidR="00695673" w:rsidRDefault="00695673" w:rsidP="00695673">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54C127F5"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Modelos de referência: Volkswagen Saveiro e Fiat Strada</w:t>
            </w:r>
            <w:r>
              <w:rPr>
                <w:rFonts w:ascii="Arial" w:hAnsi="Arial" w:cs="Arial"/>
                <w:color w:val="000000"/>
                <w:sz w:val="18"/>
                <w:szCs w:val="18"/>
              </w:rPr>
              <w:tab/>
            </w:r>
          </w:p>
          <w:p w14:paraId="1126D818" w14:textId="77777777" w:rsidR="00695673" w:rsidRPr="0012261A" w:rsidRDefault="00695673" w:rsidP="00695673">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2.100 km/ mês</w:t>
            </w:r>
          </w:p>
        </w:tc>
      </w:tr>
      <w:tr w:rsidR="00695673" w14:paraId="68886C5F" w14:textId="77777777" w:rsidTr="00695673">
        <w:tc>
          <w:tcPr>
            <w:tcW w:w="486" w:type="dxa"/>
            <w:tcBorders>
              <w:left w:val="single" w:sz="4" w:space="0" w:color="auto"/>
            </w:tcBorders>
            <w:tcMar>
              <w:top w:w="60" w:type="dxa"/>
              <w:left w:w="60" w:type="dxa"/>
              <w:bottom w:w="60" w:type="dxa"/>
              <w:right w:w="60" w:type="dxa"/>
            </w:tcMar>
          </w:tcPr>
          <w:p w14:paraId="29C67240"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3</w:t>
            </w:r>
          </w:p>
        </w:tc>
        <w:tc>
          <w:tcPr>
            <w:tcW w:w="4252" w:type="dxa"/>
            <w:tcMar>
              <w:top w:w="60" w:type="dxa"/>
              <w:left w:w="60" w:type="dxa"/>
              <w:bottom w:w="60" w:type="dxa"/>
              <w:right w:w="60" w:type="dxa"/>
            </w:tcMar>
          </w:tcPr>
          <w:p w14:paraId="3D19C343"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2.03.08.0048-6 - LOCAÇÃO DE CAMINHONETE - COM DISPOSITIVO DE EMERGÊNCIA 2025</w:t>
            </w:r>
          </w:p>
        </w:tc>
        <w:tc>
          <w:tcPr>
            <w:tcW w:w="851" w:type="dxa"/>
            <w:tcMar>
              <w:top w:w="60" w:type="dxa"/>
              <w:left w:w="60" w:type="dxa"/>
              <w:bottom w:w="60" w:type="dxa"/>
              <w:right w:w="60" w:type="dxa"/>
            </w:tcMar>
          </w:tcPr>
          <w:p w14:paraId="2064BC28"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539303B3"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60</w:t>
            </w:r>
          </w:p>
        </w:tc>
        <w:tc>
          <w:tcPr>
            <w:tcW w:w="283" w:type="dxa"/>
            <w:tcBorders>
              <w:left w:val="nil"/>
            </w:tcBorders>
            <w:tcMar>
              <w:top w:w="60" w:type="dxa"/>
              <w:left w:w="60" w:type="dxa"/>
              <w:bottom w:w="60" w:type="dxa"/>
              <w:right w:w="60" w:type="dxa"/>
            </w:tcMar>
          </w:tcPr>
          <w:p w14:paraId="4A01DA92"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442AE622"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10.355,00</w:t>
            </w:r>
            <w:r>
              <w:rPr>
                <w:rFonts w:ascii="Arial" w:hAnsi="Arial" w:cs="Arial"/>
                <w:sz w:val="18"/>
                <w:szCs w:val="18"/>
              </w:rPr>
              <w:t xml:space="preserve"> </w:t>
            </w:r>
          </w:p>
        </w:tc>
        <w:tc>
          <w:tcPr>
            <w:tcW w:w="1276" w:type="dxa"/>
            <w:tcMar>
              <w:top w:w="60" w:type="dxa"/>
              <w:left w:w="60" w:type="dxa"/>
              <w:bottom w:w="60" w:type="dxa"/>
              <w:right w:w="60" w:type="dxa"/>
            </w:tcMar>
          </w:tcPr>
          <w:p w14:paraId="3CCB910D"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621.300,00</w:t>
            </w:r>
          </w:p>
        </w:tc>
      </w:tr>
      <w:tr w:rsidR="00695673" w14:paraId="1A1222D3" w14:textId="77777777" w:rsidTr="00695673">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54B271BF" w14:textId="77777777" w:rsidR="00695673" w:rsidRDefault="00695673" w:rsidP="00695673">
            <w:pPr>
              <w:pStyle w:val="Standard"/>
              <w:jc w:val="both"/>
              <w:rPr>
                <w:rFonts w:ascii="Arial" w:hAnsi="Arial" w:cs="Arial"/>
                <w:sz w:val="18"/>
                <w:szCs w:val="18"/>
              </w:rPr>
            </w:pPr>
            <w:r>
              <w:rPr>
                <w:rFonts w:ascii="Arial" w:hAnsi="Arial" w:cs="Arial"/>
                <w:sz w:val="18"/>
                <w:szCs w:val="18"/>
              </w:rPr>
              <w:t>Especificações mínimas:</w:t>
            </w:r>
          </w:p>
          <w:p w14:paraId="5CC2822E" w14:textId="77777777" w:rsidR="00695673" w:rsidRDefault="00695673" w:rsidP="00695673">
            <w:pPr>
              <w:pStyle w:val="Standard"/>
              <w:jc w:val="both"/>
              <w:rPr>
                <w:rFonts w:ascii="Arial" w:hAnsi="Arial" w:cs="Arial"/>
                <w:sz w:val="18"/>
                <w:szCs w:val="18"/>
              </w:rPr>
            </w:pPr>
            <w:r>
              <w:rPr>
                <w:rFonts w:ascii="Arial" w:hAnsi="Arial" w:cs="Arial"/>
                <w:sz w:val="18"/>
                <w:szCs w:val="18"/>
              </w:rPr>
              <w:t>Locação de Caminhonete com tração 4x2</w:t>
            </w:r>
          </w:p>
          <w:p w14:paraId="2D08F7BA" w14:textId="77777777" w:rsidR="00695673" w:rsidRDefault="00695673" w:rsidP="00695673">
            <w:pPr>
              <w:pStyle w:val="Standard"/>
              <w:jc w:val="both"/>
              <w:rPr>
                <w:rFonts w:ascii="Arial" w:hAnsi="Arial" w:cs="Arial"/>
                <w:sz w:val="18"/>
                <w:szCs w:val="18"/>
              </w:rPr>
            </w:pPr>
            <w:r>
              <w:rPr>
                <w:rFonts w:ascii="Arial" w:hAnsi="Arial" w:cs="Arial"/>
                <w:sz w:val="18"/>
                <w:szCs w:val="18"/>
              </w:rPr>
              <w:t>Veículo Zero quilômetro ou até 20.000 km rodado</w:t>
            </w:r>
          </w:p>
          <w:p w14:paraId="4C146C51" w14:textId="77777777" w:rsidR="00695673" w:rsidRDefault="00695673" w:rsidP="00695673">
            <w:pPr>
              <w:pStyle w:val="Standard"/>
              <w:jc w:val="both"/>
              <w:rPr>
                <w:rFonts w:ascii="Arial" w:hAnsi="Arial" w:cs="Arial"/>
                <w:sz w:val="18"/>
                <w:szCs w:val="18"/>
              </w:rPr>
            </w:pPr>
            <w:r>
              <w:rPr>
                <w:rFonts w:ascii="Arial" w:hAnsi="Arial" w:cs="Arial"/>
                <w:sz w:val="18"/>
                <w:szCs w:val="18"/>
              </w:rPr>
              <w:t>Ano de fabricação/modelo, no mínimo 2025</w:t>
            </w:r>
          </w:p>
          <w:p w14:paraId="468C3FC9" w14:textId="77777777" w:rsidR="00695673" w:rsidRDefault="00695673" w:rsidP="00695673">
            <w:pPr>
              <w:pStyle w:val="Standard"/>
              <w:jc w:val="both"/>
              <w:rPr>
                <w:rFonts w:ascii="Arial" w:hAnsi="Arial" w:cs="Arial"/>
                <w:sz w:val="18"/>
                <w:szCs w:val="18"/>
              </w:rPr>
            </w:pPr>
            <w:r>
              <w:rPr>
                <w:rFonts w:ascii="Arial" w:hAnsi="Arial" w:cs="Arial"/>
                <w:sz w:val="18"/>
                <w:szCs w:val="18"/>
              </w:rPr>
              <w:t>Cabine simples</w:t>
            </w:r>
          </w:p>
          <w:p w14:paraId="0D77CC21" w14:textId="77777777" w:rsidR="00695673" w:rsidRDefault="00695673" w:rsidP="00695673">
            <w:pPr>
              <w:pStyle w:val="Standard"/>
              <w:jc w:val="both"/>
              <w:rPr>
                <w:rFonts w:ascii="Arial" w:hAnsi="Arial" w:cs="Arial"/>
                <w:sz w:val="18"/>
                <w:szCs w:val="18"/>
              </w:rPr>
            </w:pPr>
            <w:r>
              <w:rPr>
                <w:rFonts w:ascii="Arial" w:hAnsi="Arial" w:cs="Arial"/>
                <w:sz w:val="18"/>
                <w:szCs w:val="18"/>
              </w:rPr>
              <w:t>Capacidade de 771 kg até 2.000 kg</w:t>
            </w:r>
          </w:p>
          <w:p w14:paraId="47DEB3C1" w14:textId="77777777" w:rsidR="00695673" w:rsidRDefault="00695673" w:rsidP="00695673">
            <w:pPr>
              <w:pStyle w:val="Standard"/>
              <w:jc w:val="both"/>
              <w:rPr>
                <w:rFonts w:ascii="Arial" w:hAnsi="Arial" w:cs="Arial"/>
                <w:sz w:val="18"/>
                <w:szCs w:val="18"/>
              </w:rPr>
            </w:pPr>
            <w:r>
              <w:rPr>
                <w:rFonts w:ascii="Arial" w:hAnsi="Arial" w:cs="Arial"/>
                <w:sz w:val="18"/>
                <w:szCs w:val="18"/>
              </w:rPr>
              <w:t>Cor preta</w:t>
            </w:r>
          </w:p>
          <w:p w14:paraId="45A2BB92" w14:textId="77777777" w:rsidR="00695673" w:rsidRDefault="00695673" w:rsidP="00695673">
            <w:pPr>
              <w:pStyle w:val="Standard"/>
              <w:jc w:val="both"/>
              <w:rPr>
                <w:rFonts w:ascii="Arial" w:hAnsi="Arial" w:cs="Arial"/>
                <w:sz w:val="18"/>
                <w:szCs w:val="18"/>
              </w:rPr>
            </w:pPr>
            <w:r>
              <w:rPr>
                <w:rFonts w:ascii="Arial" w:hAnsi="Arial" w:cs="Arial"/>
                <w:sz w:val="18"/>
                <w:szCs w:val="18"/>
              </w:rPr>
              <w:t>Ar-condicionado</w:t>
            </w:r>
          </w:p>
          <w:p w14:paraId="0F029C52" w14:textId="77777777" w:rsidR="00695673" w:rsidRDefault="00695673" w:rsidP="00695673">
            <w:pPr>
              <w:pStyle w:val="Standard"/>
              <w:jc w:val="both"/>
              <w:rPr>
                <w:rFonts w:ascii="Arial" w:hAnsi="Arial" w:cs="Arial"/>
                <w:sz w:val="18"/>
                <w:szCs w:val="18"/>
              </w:rPr>
            </w:pPr>
            <w:r>
              <w:rPr>
                <w:rFonts w:ascii="Arial" w:hAnsi="Arial" w:cs="Arial"/>
                <w:sz w:val="18"/>
                <w:szCs w:val="18"/>
              </w:rPr>
              <w:t>Direção: Hidráulica, elétrica ou eletro-hidráulica</w:t>
            </w:r>
          </w:p>
          <w:p w14:paraId="7233A5D1" w14:textId="77777777" w:rsidR="00695673" w:rsidRDefault="00695673" w:rsidP="00695673">
            <w:pPr>
              <w:pStyle w:val="Standard"/>
              <w:jc w:val="both"/>
              <w:rPr>
                <w:rFonts w:ascii="Arial" w:hAnsi="Arial" w:cs="Arial"/>
                <w:sz w:val="18"/>
                <w:szCs w:val="18"/>
              </w:rPr>
            </w:pPr>
            <w:r>
              <w:rPr>
                <w:rFonts w:ascii="Arial" w:hAnsi="Arial" w:cs="Arial"/>
                <w:sz w:val="18"/>
                <w:szCs w:val="18"/>
              </w:rPr>
              <w:t>Pneus/Rodas/Aro: De acordo com o fabricante</w:t>
            </w:r>
          </w:p>
          <w:p w14:paraId="426D2D53" w14:textId="77777777" w:rsidR="00695673" w:rsidRDefault="00695673" w:rsidP="00695673">
            <w:pPr>
              <w:pStyle w:val="Standard"/>
              <w:jc w:val="both"/>
              <w:rPr>
                <w:rFonts w:ascii="Arial" w:hAnsi="Arial" w:cs="Arial"/>
                <w:sz w:val="18"/>
                <w:szCs w:val="18"/>
              </w:rPr>
            </w:pPr>
            <w:r>
              <w:rPr>
                <w:rFonts w:ascii="Arial" w:hAnsi="Arial" w:cs="Arial"/>
                <w:sz w:val="18"/>
                <w:szCs w:val="18"/>
              </w:rPr>
              <w:t>Adequada ao transporte misto de cargas leves e de passageiros, com capacidade entre 771 kg e 2.000 kg.;</w:t>
            </w:r>
          </w:p>
          <w:p w14:paraId="7170A04B" w14:textId="77777777" w:rsidR="00695673" w:rsidRDefault="00695673" w:rsidP="00695673">
            <w:pPr>
              <w:pStyle w:val="Standard"/>
              <w:jc w:val="both"/>
              <w:rPr>
                <w:rFonts w:ascii="Arial" w:hAnsi="Arial" w:cs="Arial"/>
                <w:sz w:val="18"/>
                <w:szCs w:val="18"/>
              </w:rPr>
            </w:pPr>
            <w:r>
              <w:rPr>
                <w:rFonts w:ascii="Arial" w:hAnsi="Arial" w:cs="Arial"/>
                <w:sz w:val="18"/>
                <w:szCs w:val="18"/>
              </w:rPr>
              <w:lastRenderedPageBreak/>
              <w:t>Acessório: Dispositivo luminoso de emergência, constituído de uma barra de luzes intermitentes, com luzes LED de alta intensidade na cor vermelho, modos de operação rotativo e piscante e sirene.</w:t>
            </w:r>
          </w:p>
          <w:p w14:paraId="08C2409B" w14:textId="77777777" w:rsidR="00695673" w:rsidRDefault="00695673" w:rsidP="00695673">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1F352864"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555B5300"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2B8C1C90" w14:textId="77777777" w:rsidR="00695673" w:rsidRDefault="00695673" w:rsidP="00695673">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393099ED"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Modelos de referência: Toyota Hilux Cabine Simples, Chevrolet S10 LS Cabine Simples.</w:t>
            </w:r>
            <w:r>
              <w:rPr>
                <w:rFonts w:ascii="Arial" w:hAnsi="Arial" w:cs="Arial"/>
                <w:color w:val="000000"/>
                <w:sz w:val="18"/>
                <w:szCs w:val="18"/>
              </w:rPr>
              <w:tab/>
            </w:r>
          </w:p>
          <w:p w14:paraId="188DFC3B" w14:textId="77777777" w:rsidR="00695673" w:rsidRPr="0012261A" w:rsidRDefault="00695673" w:rsidP="00695673">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de 1.500 km</w:t>
            </w:r>
          </w:p>
        </w:tc>
      </w:tr>
      <w:tr w:rsidR="00695673" w14:paraId="54BCC8A6" w14:textId="77777777" w:rsidTr="0012261A">
        <w:trPr>
          <w:cantSplit/>
        </w:trPr>
        <w:tc>
          <w:tcPr>
            <w:tcW w:w="486" w:type="dxa"/>
            <w:tcBorders>
              <w:left w:val="single" w:sz="4" w:space="0" w:color="auto"/>
            </w:tcBorders>
            <w:tcMar>
              <w:top w:w="60" w:type="dxa"/>
              <w:left w:w="60" w:type="dxa"/>
              <w:bottom w:w="60" w:type="dxa"/>
              <w:right w:w="60" w:type="dxa"/>
            </w:tcMar>
          </w:tcPr>
          <w:p w14:paraId="44CEC5C1"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lastRenderedPageBreak/>
              <w:t>4</w:t>
            </w:r>
          </w:p>
        </w:tc>
        <w:tc>
          <w:tcPr>
            <w:tcW w:w="4252" w:type="dxa"/>
            <w:tcMar>
              <w:top w:w="60" w:type="dxa"/>
              <w:left w:w="60" w:type="dxa"/>
              <w:bottom w:w="60" w:type="dxa"/>
              <w:right w:w="60" w:type="dxa"/>
            </w:tcMar>
          </w:tcPr>
          <w:p w14:paraId="4B85536E"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2.03.08.0049-4 - LOCAÇÃO DE AUTOMÓVEL SEDAN 2025</w:t>
            </w:r>
          </w:p>
        </w:tc>
        <w:tc>
          <w:tcPr>
            <w:tcW w:w="851" w:type="dxa"/>
            <w:tcMar>
              <w:top w:w="60" w:type="dxa"/>
              <w:left w:w="60" w:type="dxa"/>
              <w:bottom w:w="60" w:type="dxa"/>
              <w:right w:w="60" w:type="dxa"/>
            </w:tcMar>
          </w:tcPr>
          <w:p w14:paraId="54DE8664"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77D68596"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120</w:t>
            </w:r>
          </w:p>
        </w:tc>
        <w:tc>
          <w:tcPr>
            <w:tcW w:w="283" w:type="dxa"/>
            <w:tcBorders>
              <w:left w:val="nil"/>
            </w:tcBorders>
            <w:tcMar>
              <w:top w:w="60" w:type="dxa"/>
              <w:left w:w="60" w:type="dxa"/>
              <w:bottom w:w="60" w:type="dxa"/>
              <w:right w:w="60" w:type="dxa"/>
            </w:tcMar>
          </w:tcPr>
          <w:p w14:paraId="7BCFD4D5"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6F24EDA1"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8.467,28</w:t>
            </w:r>
          </w:p>
        </w:tc>
        <w:tc>
          <w:tcPr>
            <w:tcW w:w="1276" w:type="dxa"/>
            <w:tcMar>
              <w:top w:w="60" w:type="dxa"/>
              <w:left w:w="60" w:type="dxa"/>
              <w:bottom w:w="60" w:type="dxa"/>
              <w:right w:w="60" w:type="dxa"/>
            </w:tcMar>
          </w:tcPr>
          <w:p w14:paraId="76BD3C3C"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1.016.073,60</w:t>
            </w:r>
          </w:p>
        </w:tc>
      </w:tr>
      <w:tr w:rsidR="00695673" w14:paraId="7F879BEB" w14:textId="77777777" w:rsidTr="0012261A">
        <w:trPr>
          <w:cantSplit/>
        </w:trPr>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696A7613" w14:textId="77777777" w:rsidR="00695673" w:rsidRDefault="00695673" w:rsidP="00695673">
            <w:pPr>
              <w:pStyle w:val="Standard"/>
              <w:jc w:val="both"/>
              <w:rPr>
                <w:rFonts w:ascii="Arial" w:hAnsi="Arial" w:cs="Arial"/>
                <w:sz w:val="18"/>
                <w:szCs w:val="18"/>
              </w:rPr>
            </w:pPr>
            <w:r>
              <w:rPr>
                <w:rFonts w:ascii="Arial" w:hAnsi="Arial" w:cs="Arial"/>
                <w:sz w:val="18"/>
                <w:szCs w:val="18"/>
              </w:rPr>
              <w:t>Especificações mínimas:</w:t>
            </w:r>
          </w:p>
          <w:p w14:paraId="344094B7" w14:textId="77777777" w:rsidR="00695673" w:rsidRDefault="00695673" w:rsidP="00695673">
            <w:pPr>
              <w:pStyle w:val="Standard"/>
              <w:jc w:val="both"/>
              <w:rPr>
                <w:rFonts w:ascii="Arial" w:hAnsi="Arial" w:cs="Arial"/>
                <w:sz w:val="18"/>
                <w:szCs w:val="18"/>
              </w:rPr>
            </w:pPr>
            <w:r>
              <w:rPr>
                <w:rFonts w:ascii="Arial" w:hAnsi="Arial" w:cs="Arial"/>
                <w:sz w:val="18"/>
                <w:szCs w:val="18"/>
              </w:rPr>
              <w:t xml:space="preserve">Locação de automóvel </w:t>
            </w:r>
            <w:proofErr w:type="spellStart"/>
            <w:r>
              <w:rPr>
                <w:rFonts w:ascii="Arial" w:hAnsi="Arial" w:cs="Arial"/>
                <w:sz w:val="18"/>
                <w:szCs w:val="18"/>
              </w:rPr>
              <w:t>flex</w:t>
            </w:r>
            <w:proofErr w:type="spellEnd"/>
            <w:r>
              <w:rPr>
                <w:rFonts w:ascii="Arial" w:hAnsi="Arial" w:cs="Arial"/>
                <w:sz w:val="18"/>
                <w:szCs w:val="18"/>
              </w:rPr>
              <w:t>, sedan</w:t>
            </w:r>
          </w:p>
          <w:p w14:paraId="2C95F3D8" w14:textId="77777777" w:rsidR="00695673" w:rsidRDefault="00695673" w:rsidP="00695673">
            <w:pPr>
              <w:pStyle w:val="Standard"/>
              <w:jc w:val="both"/>
              <w:rPr>
                <w:rFonts w:ascii="Arial" w:hAnsi="Arial" w:cs="Arial"/>
                <w:sz w:val="18"/>
                <w:szCs w:val="18"/>
              </w:rPr>
            </w:pPr>
            <w:r>
              <w:rPr>
                <w:rFonts w:ascii="Arial" w:hAnsi="Arial" w:cs="Arial"/>
                <w:sz w:val="18"/>
                <w:szCs w:val="18"/>
              </w:rPr>
              <w:t>Veículo Zero quilômetro ou até 20.000 km rodado</w:t>
            </w:r>
          </w:p>
          <w:p w14:paraId="0FB86443" w14:textId="77777777" w:rsidR="00695673" w:rsidRDefault="00695673" w:rsidP="00695673">
            <w:pPr>
              <w:pStyle w:val="Standard"/>
              <w:jc w:val="both"/>
              <w:rPr>
                <w:rFonts w:ascii="Arial" w:hAnsi="Arial" w:cs="Arial"/>
                <w:sz w:val="18"/>
                <w:szCs w:val="18"/>
              </w:rPr>
            </w:pPr>
            <w:r>
              <w:rPr>
                <w:rFonts w:ascii="Arial" w:hAnsi="Arial" w:cs="Arial"/>
                <w:sz w:val="18"/>
                <w:szCs w:val="18"/>
              </w:rPr>
              <w:t>Ano de fabricação/modelo, no mínimo 2025</w:t>
            </w:r>
          </w:p>
          <w:p w14:paraId="2FEB1A0F" w14:textId="77777777" w:rsidR="00695673" w:rsidRDefault="00695673" w:rsidP="00695673">
            <w:pPr>
              <w:pStyle w:val="Standard"/>
              <w:jc w:val="both"/>
              <w:rPr>
                <w:rFonts w:ascii="Arial" w:hAnsi="Arial" w:cs="Arial"/>
                <w:sz w:val="18"/>
                <w:szCs w:val="18"/>
              </w:rPr>
            </w:pPr>
            <w:r>
              <w:rPr>
                <w:rFonts w:ascii="Arial" w:hAnsi="Arial" w:cs="Arial"/>
                <w:sz w:val="18"/>
                <w:szCs w:val="18"/>
              </w:rPr>
              <w:t>Câmbio manual</w:t>
            </w:r>
          </w:p>
          <w:p w14:paraId="6953825F" w14:textId="77777777" w:rsidR="00695673" w:rsidRDefault="00695673" w:rsidP="00695673">
            <w:pPr>
              <w:pStyle w:val="Standard"/>
              <w:jc w:val="both"/>
              <w:rPr>
                <w:rFonts w:ascii="Arial" w:hAnsi="Arial" w:cs="Arial"/>
                <w:sz w:val="18"/>
                <w:szCs w:val="18"/>
              </w:rPr>
            </w:pPr>
            <w:r>
              <w:rPr>
                <w:rFonts w:ascii="Arial" w:hAnsi="Arial" w:cs="Arial"/>
                <w:sz w:val="18"/>
                <w:szCs w:val="18"/>
              </w:rPr>
              <w:t>Cor branca</w:t>
            </w:r>
          </w:p>
          <w:p w14:paraId="43BD56F2" w14:textId="77777777" w:rsidR="00695673" w:rsidRDefault="00695673" w:rsidP="00695673">
            <w:pPr>
              <w:pStyle w:val="Standard"/>
              <w:jc w:val="both"/>
              <w:rPr>
                <w:rFonts w:ascii="Arial" w:hAnsi="Arial" w:cs="Arial"/>
                <w:sz w:val="18"/>
                <w:szCs w:val="18"/>
              </w:rPr>
            </w:pPr>
            <w:r>
              <w:rPr>
                <w:rFonts w:ascii="Arial" w:hAnsi="Arial" w:cs="Arial"/>
                <w:sz w:val="18"/>
                <w:szCs w:val="18"/>
              </w:rPr>
              <w:t>Motorização mínima: 1.3 L quando aspirado ou 1.0 L quando turbo</w:t>
            </w:r>
          </w:p>
          <w:p w14:paraId="51BD52FC" w14:textId="77777777" w:rsidR="00695673" w:rsidRDefault="00695673" w:rsidP="00695673">
            <w:pPr>
              <w:pStyle w:val="Standard"/>
              <w:jc w:val="both"/>
              <w:rPr>
                <w:rFonts w:ascii="Arial" w:hAnsi="Arial" w:cs="Arial"/>
                <w:sz w:val="18"/>
                <w:szCs w:val="18"/>
              </w:rPr>
            </w:pPr>
            <w:r>
              <w:rPr>
                <w:rFonts w:ascii="Arial" w:hAnsi="Arial" w:cs="Arial"/>
                <w:sz w:val="18"/>
                <w:szCs w:val="18"/>
              </w:rPr>
              <w:t>Direção: Hidráulica, elétrica ou eletro-hidráulica</w:t>
            </w:r>
          </w:p>
          <w:p w14:paraId="67257BEA" w14:textId="77777777" w:rsidR="00695673" w:rsidRDefault="00695673" w:rsidP="00695673">
            <w:pPr>
              <w:pStyle w:val="Standard"/>
              <w:jc w:val="both"/>
              <w:rPr>
                <w:rFonts w:ascii="Arial" w:hAnsi="Arial" w:cs="Arial"/>
                <w:sz w:val="18"/>
                <w:szCs w:val="18"/>
              </w:rPr>
            </w:pPr>
            <w:r>
              <w:rPr>
                <w:rFonts w:ascii="Arial" w:hAnsi="Arial" w:cs="Arial"/>
                <w:sz w:val="18"/>
                <w:szCs w:val="18"/>
              </w:rPr>
              <w:t>Pneus/Rodas/Aro: De acordo com o fabricante</w:t>
            </w:r>
          </w:p>
          <w:p w14:paraId="240FAF34" w14:textId="77777777" w:rsidR="00695673" w:rsidRDefault="00695673" w:rsidP="00695673">
            <w:pPr>
              <w:pStyle w:val="Standard"/>
              <w:jc w:val="both"/>
              <w:rPr>
                <w:rFonts w:ascii="Arial" w:hAnsi="Arial" w:cs="Arial"/>
                <w:sz w:val="18"/>
                <w:szCs w:val="18"/>
              </w:rPr>
            </w:pPr>
            <w:r>
              <w:rPr>
                <w:rFonts w:ascii="Arial" w:hAnsi="Arial" w:cs="Arial"/>
                <w:sz w:val="18"/>
                <w:szCs w:val="18"/>
              </w:rPr>
              <w:t>Ar-condicionado</w:t>
            </w:r>
          </w:p>
          <w:p w14:paraId="08C126A6" w14:textId="77777777" w:rsidR="00695673" w:rsidRDefault="00695673" w:rsidP="00695673">
            <w:pPr>
              <w:pStyle w:val="Standard"/>
              <w:jc w:val="both"/>
              <w:rPr>
                <w:rFonts w:ascii="Arial" w:hAnsi="Arial" w:cs="Arial"/>
                <w:sz w:val="18"/>
                <w:szCs w:val="18"/>
              </w:rPr>
            </w:pPr>
            <w:r>
              <w:rPr>
                <w:rFonts w:ascii="Arial" w:hAnsi="Arial" w:cs="Arial"/>
                <w:sz w:val="18"/>
                <w:szCs w:val="18"/>
              </w:rPr>
              <w:t>Capacidade para 05 passageiros</w:t>
            </w:r>
          </w:p>
          <w:p w14:paraId="74F47017" w14:textId="77777777" w:rsidR="00695673" w:rsidRDefault="00695673" w:rsidP="00695673">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607D0EA0"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38A6FC19"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79221B1A" w14:textId="77777777" w:rsidR="00695673" w:rsidRDefault="00695673" w:rsidP="00695673">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2C76B459"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Modelos de referência: Fiat Cronos 1.3 e Chevrolet Onix Plus Turbo</w:t>
            </w:r>
            <w:r>
              <w:rPr>
                <w:rFonts w:ascii="Arial" w:hAnsi="Arial" w:cs="Arial"/>
                <w:color w:val="000000"/>
                <w:sz w:val="18"/>
                <w:szCs w:val="18"/>
              </w:rPr>
              <w:tab/>
            </w:r>
          </w:p>
          <w:p w14:paraId="60F19691" w14:textId="77777777" w:rsidR="00695673" w:rsidRDefault="00695673" w:rsidP="00695673">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de 1.100 km</w:t>
            </w:r>
          </w:p>
          <w:p w14:paraId="2F2A2985" w14:textId="77777777" w:rsidR="00695673" w:rsidRPr="0012261A" w:rsidRDefault="00695673" w:rsidP="00695673">
            <w:pPr>
              <w:widowControl w:val="0"/>
              <w:pBdr>
                <w:top w:val="nil"/>
                <w:left w:val="nil"/>
                <w:bottom w:val="nil"/>
                <w:right w:val="nil"/>
                <w:between w:val="nil"/>
              </w:pBdr>
              <w:jc w:val="both"/>
              <w:rPr>
                <w:rFonts w:ascii="Arial" w:hAnsi="Arial" w:cs="Arial"/>
                <w:sz w:val="18"/>
                <w:szCs w:val="18"/>
              </w:rPr>
            </w:pPr>
            <w:r>
              <w:rPr>
                <w:rFonts w:ascii="Arial" w:hAnsi="Arial" w:cs="Arial"/>
                <w:sz w:val="18"/>
                <w:szCs w:val="18"/>
              </w:rPr>
              <w:t>Locação de 02 veículos pelo período de 60 meses.</w:t>
            </w:r>
          </w:p>
        </w:tc>
      </w:tr>
      <w:tr w:rsidR="00695673" w14:paraId="47364548" w14:textId="77777777" w:rsidTr="00695673">
        <w:tc>
          <w:tcPr>
            <w:tcW w:w="486" w:type="dxa"/>
            <w:tcBorders>
              <w:left w:val="single" w:sz="4" w:space="0" w:color="auto"/>
            </w:tcBorders>
            <w:tcMar>
              <w:top w:w="60" w:type="dxa"/>
              <w:left w:w="60" w:type="dxa"/>
              <w:bottom w:w="60" w:type="dxa"/>
              <w:right w:w="60" w:type="dxa"/>
            </w:tcMar>
          </w:tcPr>
          <w:p w14:paraId="107586F4"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5</w:t>
            </w:r>
          </w:p>
        </w:tc>
        <w:tc>
          <w:tcPr>
            <w:tcW w:w="4252" w:type="dxa"/>
            <w:tcMar>
              <w:top w:w="60" w:type="dxa"/>
              <w:left w:w="60" w:type="dxa"/>
              <w:bottom w:w="60" w:type="dxa"/>
              <w:right w:w="60" w:type="dxa"/>
            </w:tcMar>
          </w:tcPr>
          <w:p w14:paraId="07C6E66E"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2.03.08.0050-8 - LOCAÇÃO DE CAMINHÃO CABINE DUPLA – COM DISPOSITIVO DE EMERGÊNCIA 2025</w:t>
            </w:r>
          </w:p>
        </w:tc>
        <w:tc>
          <w:tcPr>
            <w:tcW w:w="851" w:type="dxa"/>
            <w:tcMar>
              <w:top w:w="60" w:type="dxa"/>
              <w:left w:w="60" w:type="dxa"/>
              <w:bottom w:w="60" w:type="dxa"/>
              <w:right w:w="60" w:type="dxa"/>
            </w:tcMar>
          </w:tcPr>
          <w:p w14:paraId="7482CEBE"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5942457C"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60</w:t>
            </w:r>
          </w:p>
        </w:tc>
        <w:tc>
          <w:tcPr>
            <w:tcW w:w="283" w:type="dxa"/>
            <w:tcBorders>
              <w:left w:val="nil"/>
            </w:tcBorders>
            <w:tcMar>
              <w:top w:w="60" w:type="dxa"/>
              <w:left w:w="60" w:type="dxa"/>
              <w:bottom w:w="60" w:type="dxa"/>
              <w:right w:w="60" w:type="dxa"/>
            </w:tcMar>
          </w:tcPr>
          <w:p w14:paraId="5E7086A1"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1DE9AD80"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15.775,83</w:t>
            </w:r>
          </w:p>
        </w:tc>
        <w:tc>
          <w:tcPr>
            <w:tcW w:w="1276" w:type="dxa"/>
            <w:tcMar>
              <w:top w:w="60" w:type="dxa"/>
              <w:left w:w="60" w:type="dxa"/>
              <w:bottom w:w="60" w:type="dxa"/>
              <w:right w:w="60" w:type="dxa"/>
            </w:tcMar>
          </w:tcPr>
          <w:p w14:paraId="28B1C744"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946.549,80</w:t>
            </w:r>
          </w:p>
        </w:tc>
      </w:tr>
      <w:tr w:rsidR="00695673" w14:paraId="5B35D638" w14:textId="77777777" w:rsidTr="00695673">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080CC33C" w14:textId="77777777" w:rsidR="00695673" w:rsidRDefault="00695673" w:rsidP="00695673">
            <w:pPr>
              <w:pStyle w:val="Standard"/>
              <w:jc w:val="both"/>
              <w:rPr>
                <w:rFonts w:ascii="Arial" w:hAnsi="Arial" w:cs="Arial"/>
                <w:sz w:val="18"/>
                <w:szCs w:val="18"/>
              </w:rPr>
            </w:pPr>
            <w:r>
              <w:rPr>
                <w:rFonts w:ascii="Arial" w:hAnsi="Arial" w:cs="Arial"/>
                <w:sz w:val="18"/>
                <w:szCs w:val="18"/>
              </w:rPr>
              <w:t>Especificações mínimas:</w:t>
            </w:r>
          </w:p>
          <w:p w14:paraId="6CAA93BC" w14:textId="77777777" w:rsidR="00695673" w:rsidRDefault="00695673" w:rsidP="00695673">
            <w:pPr>
              <w:pStyle w:val="Standard"/>
              <w:jc w:val="both"/>
              <w:rPr>
                <w:rFonts w:ascii="Arial" w:hAnsi="Arial" w:cs="Arial"/>
                <w:sz w:val="18"/>
                <w:szCs w:val="18"/>
              </w:rPr>
            </w:pPr>
            <w:r>
              <w:rPr>
                <w:rFonts w:ascii="Arial" w:hAnsi="Arial" w:cs="Arial"/>
                <w:sz w:val="18"/>
                <w:szCs w:val="18"/>
              </w:rPr>
              <w:t>Locação de caminhão cabine dupla</w:t>
            </w:r>
          </w:p>
          <w:p w14:paraId="66F28350" w14:textId="77777777" w:rsidR="00695673" w:rsidRDefault="00695673" w:rsidP="00695673">
            <w:pPr>
              <w:pStyle w:val="Standard"/>
              <w:jc w:val="both"/>
              <w:rPr>
                <w:rFonts w:ascii="Arial" w:hAnsi="Arial" w:cs="Arial"/>
                <w:sz w:val="18"/>
                <w:szCs w:val="18"/>
              </w:rPr>
            </w:pPr>
            <w:r>
              <w:rPr>
                <w:rFonts w:ascii="Arial" w:hAnsi="Arial" w:cs="Arial"/>
                <w:sz w:val="18"/>
                <w:szCs w:val="18"/>
              </w:rPr>
              <w:t>Veículo Zero quilômetro ou até 50.000 km rodado</w:t>
            </w:r>
          </w:p>
          <w:p w14:paraId="00A4832F" w14:textId="77777777" w:rsidR="00695673" w:rsidRDefault="00695673" w:rsidP="00695673">
            <w:pPr>
              <w:pStyle w:val="Standard"/>
              <w:jc w:val="both"/>
              <w:rPr>
                <w:rFonts w:ascii="Arial" w:hAnsi="Arial" w:cs="Arial"/>
                <w:sz w:val="18"/>
                <w:szCs w:val="18"/>
              </w:rPr>
            </w:pPr>
            <w:r>
              <w:rPr>
                <w:rFonts w:ascii="Arial" w:hAnsi="Arial" w:cs="Arial"/>
                <w:sz w:val="18"/>
                <w:szCs w:val="18"/>
              </w:rPr>
              <w:t>Ano de fabricação/modelo, no mínimo 2025</w:t>
            </w:r>
          </w:p>
          <w:p w14:paraId="424963DD" w14:textId="77777777" w:rsidR="00695673" w:rsidRDefault="00695673" w:rsidP="00695673">
            <w:pPr>
              <w:pStyle w:val="Standard"/>
              <w:jc w:val="both"/>
              <w:rPr>
                <w:rFonts w:ascii="Arial" w:hAnsi="Arial" w:cs="Arial"/>
                <w:sz w:val="18"/>
                <w:szCs w:val="18"/>
              </w:rPr>
            </w:pPr>
            <w:r>
              <w:rPr>
                <w:rFonts w:ascii="Arial" w:hAnsi="Arial" w:cs="Arial"/>
                <w:sz w:val="18"/>
                <w:szCs w:val="18"/>
              </w:rPr>
              <w:t>Diesel</w:t>
            </w:r>
          </w:p>
          <w:p w14:paraId="1488DB33" w14:textId="77777777" w:rsidR="00695673" w:rsidRDefault="00695673" w:rsidP="00695673">
            <w:pPr>
              <w:pStyle w:val="Standard"/>
              <w:jc w:val="both"/>
              <w:rPr>
                <w:rFonts w:ascii="Arial" w:hAnsi="Arial" w:cs="Arial"/>
                <w:sz w:val="18"/>
                <w:szCs w:val="18"/>
              </w:rPr>
            </w:pPr>
            <w:r>
              <w:rPr>
                <w:rFonts w:ascii="Arial" w:hAnsi="Arial" w:cs="Arial"/>
                <w:sz w:val="18"/>
                <w:szCs w:val="18"/>
              </w:rPr>
              <w:t>Tração 4x2</w:t>
            </w:r>
          </w:p>
          <w:p w14:paraId="614DDE29" w14:textId="77777777" w:rsidR="00695673" w:rsidRDefault="00695673" w:rsidP="00695673">
            <w:pPr>
              <w:pStyle w:val="Standard"/>
              <w:jc w:val="both"/>
              <w:rPr>
                <w:rFonts w:ascii="Arial" w:hAnsi="Arial" w:cs="Arial"/>
                <w:sz w:val="18"/>
                <w:szCs w:val="18"/>
              </w:rPr>
            </w:pPr>
            <w:r>
              <w:rPr>
                <w:rFonts w:ascii="Arial" w:hAnsi="Arial" w:cs="Arial"/>
                <w:sz w:val="18"/>
                <w:szCs w:val="18"/>
              </w:rPr>
              <w:t>Carroceria de madeira ou metálica, dimensões mínimas de 2,00 m x 3,30 m</w:t>
            </w:r>
          </w:p>
          <w:p w14:paraId="0350B24D" w14:textId="77777777" w:rsidR="00695673" w:rsidRDefault="00695673" w:rsidP="00695673">
            <w:pPr>
              <w:pStyle w:val="Standard"/>
              <w:jc w:val="both"/>
              <w:rPr>
                <w:rFonts w:ascii="Arial" w:hAnsi="Arial" w:cs="Arial"/>
                <w:sz w:val="18"/>
                <w:szCs w:val="18"/>
              </w:rPr>
            </w:pPr>
            <w:r>
              <w:rPr>
                <w:rFonts w:ascii="Arial" w:hAnsi="Arial" w:cs="Arial"/>
                <w:sz w:val="18"/>
                <w:szCs w:val="18"/>
              </w:rPr>
              <w:t>Cor branca</w:t>
            </w:r>
          </w:p>
          <w:p w14:paraId="49D4DA8F" w14:textId="77777777" w:rsidR="00695673" w:rsidRDefault="00695673" w:rsidP="00695673">
            <w:pPr>
              <w:pStyle w:val="Standard"/>
              <w:jc w:val="both"/>
              <w:rPr>
                <w:rFonts w:ascii="Arial" w:hAnsi="Arial" w:cs="Arial"/>
                <w:sz w:val="18"/>
                <w:szCs w:val="18"/>
              </w:rPr>
            </w:pPr>
            <w:r>
              <w:rPr>
                <w:rFonts w:ascii="Arial" w:hAnsi="Arial" w:cs="Arial"/>
                <w:sz w:val="18"/>
                <w:szCs w:val="18"/>
              </w:rPr>
              <w:t>Câmbio manual</w:t>
            </w:r>
          </w:p>
          <w:p w14:paraId="05D18EB3" w14:textId="77777777" w:rsidR="00695673" w:rsidRDefault="00695673" w:rsidP="00695673">
            <w:pPr>
              <w:pStyle w:val="Standard"/>
              <w:jc w:val="both"/>
              <w:rPr>
                <w:rFonts w:ascii="Arial" w:hAnsi="Arial" w:cs="Arial"/>
                <w:sz w:val="18"/>
                <w:szCs w:val="18"/>
              </w:rPr>
            </w:pPr>
            <w:r>
              <w:rPr>
                <w:rFonts w:ascii="Arial" w:hAnsi="Arial" w:cs="Arial"/>
                <w:sz w:val="18"/>
                <w:szCs w:val="18"/>
              </w:rPr>
              <w:t>Ar-condicionado</w:t>
            </w:r>
          </w:p>
          <w:p w14:paraId="535C1EFA" w14:textId="77777777" w:rsidR="00695673" w:rsidRDefault="00695673" w:rsidP="00695673">
            <w:pPr>
              <w:pStyle w:val="Standard"/>
              <w:jc w:val="both"/>
              <w:rPr>
                <w:rFonts w:ascii="Arial" w:hAnsi="Arial" w:cs="Arial"/>
                <w:sz w:val="18"/>
                <w:szCs w:val="18"/>
              </w:rPr>
            </w:pPr>
            <w:r>
              <w:rPr>
                <w:rFonts w:ascii="Arial" w:hAnsi="Arial" w:cs="Arial"/>
                <w:sz w:val="18"/>
                <w:szCs w:val="18"/>
              </w:rPr>
              <w:t>Direção: Hidráulica, elétrica ou eletro-hidráulica</w:t>
            </w:r>
          </w:p>
          <w:p w14:paraId="101D2E45" w14:textId="77777777" w:rsidR="00695673" w:rsidRDefault="00695673" w:rsidP="00695673">
            <w:pPr>
              <w:pStyle w:val="Standard"/>
              <w:jc w:val="both"/>
              <w:rPr>
                <w:rFonts w:ascii="Arial" w:hAnsi="Arial" w:cs="Arial"/>
                <w:sz w:val="18"/>
                <w:szCs w:val="18"/>
              </w:rPr>
            </w:pPr>
            <w:r>
              <w:rPr>
                <w:rFonts w:ascii="Arial" w:hAnsi="Arial" w:cs="Arial"/>
                <w:sz w:val="18"/>
                <w:szCs w:val="18"/>
              </w:rPr>
              <w:t>Pneus/Rodas/Aro: De acordo com o fabricante</w:t>
            </w:r>
          </w:p>
          <w:p w14:paraId="4A84D18D" w14:textId="77777777" w:rsidR="00695673" w:rsidRDefault="00695673" w:rsidP="00695673">
            <w:pPr>
              <w:pStyle w:val="Standard"/>
              <w:jc w:val="both"/>
              <w:rPr>
                <w:rFonts w:ascii="Arial" w:hAnsi="Arial" w:cs="Arial"/>
                <w:sz w:val="18"/>
                <w:szCs w:val="18"/>
              </w:rPr>
            </w:pPr>
            <w:r>
              <w:rPr>
                <w:rFonts w:ascii="Arial" w:hAnsi="Arial" w:cs="Arial"/>
                <w:sz w:val="18"/>
                <w:szCs w:val="18"/>
              </w:rPr>
              <w:t>Transporte misto de carga</w:t>
            </w:r>
          </w:p>
          <w:p w14:paraId="6467E8CF" w14:textId="77777777" w:rsidR="00695673" w:rsidRDefault="00695673" w:rsidP="00695673">
            <w:pPr>
              <w:pStyle w:val="Standard"/>
              <w:jc w:val="both"/>
              <w:rPr>
                <w:rFonts w:ascii="Arial" w:hAnsi="Arial" w:cs="Arial"/>
                <w:sz w:val="18"/>
                <w:szCs w:val="18"/>
              </w:rPr>
            </w:pPr>
            <w:r>
              <w:rPr>
                <w:rFonts w:ascii="Arial" w:hAnsi="Arial" w:cs="Arial"/>
                <w:sz w:val="18"/>
                <w:szCs w:val="18"/>
              </w:rPr>
              <w:t>Capacidade 07 passageiros</w:t>
            </w:r>
          </w:p>
          <w:p w14:paraId="015B3E32" w14:textId="77777777" w:rsidR="00695673" w:rsidRDefault="00695673" w:rsidP="00695673">
            <w:pPr>
              <w:pStyle w:val="Standard"/>
              <w:jc w:val="both"/>
              <w:rPr>
                <w:rFonts w:ascii="Arial" w:hAnsi="Arial" w:cs="Arial"/>
                <w:sz w:val="18"/>
                <w:szCs w:val="18"/>
              </w:rPr>
            </w:pPr>
            <w:r>
              <w:rPr>
                <w:rFonts w:ascii="Arial" w:hAnsi="Arial" w:cs="Arial"/>
                <w:sz w:val="18"/>
                <w:szCs w:val="18"/>
              </w:rPr>
              <w:t>Capacidade de carga de 2.100kg</w:t>
            </w:r>
          </w:p>
          <w:p w14:paraId="246DB458" w14:textId="77777777" w:rsidR="00695673" w:rsidRDefault="00695673" w:rsidP="00695673">
            <w:pPr>
              <w:pStyle w:val="Standard"/>
              <w:jc w:val="both"/>
              <w:rPr>
                <w:rFonts w:ascii="Arial" w:hAnsi="Arial" w:cs="Arial"/>
                <w:sz w:val="18"/>
                <w:szCs w:val="18"/>
              </w:rPr>
            </w:pPr>
            <w:r>
              <w:rPr>
                <w:rFonts w:ascii="Arial" w:hAnsi="Arial" w:cs="Arial"/>
                <w:sz w:val="18"/>
                <w:szCs w:val="18"/>
              </w:rPr>
              <w:t>Engate para reboque de 1.600kg</w:t>
            </w:r>
          </w:p>
          <w:p w14:paraId="1FAC65F2" w14:textId="77777777" w:rsidR="00695673" w:rsidRDefault="00695673" w:rsidP="00695673">
            <w:pPr>
              <w:pStyle w:val="Standard"/>
              <w:jc w:val="both"/>
              <w:rPr>
                <w:rFonts w:ascii="Arial" w:hAnsi="Arial" w:cs="Arial"/>
                <w:sz w:val="18"/>
                <w:szCs w:val="18"/>
              </w:rPr>
            </w:pPr>
            <w:r>
              <w:rPr>
                <w:rFonts w:ascii="Arial" w:hAnsi="Arial" w:cs="Arial"/>
                <w:sz w:val="18"/>
                <w:szCs w:val="18"/>
              </w:rPr>
              <w:t>Acessório: Dispositivo luminoso de emergência, constituído de uma barra de luzes intermitentes, com luzes LED de alta intensidade na cor vermelho, modos de operação rotativo e piscante e sirene.</w:t>
            </w:r>
          </w:p>
          <w:p w14:paraId="33CFA8F4" w14:textId="77777777" w:rsidR="00695673" w:rsidRDefault="00695673" w:rsidP="00695673">
            <w:pPr>
              <w:pStyle w:val="Standard"/>
              <w:jc w:val="both"/>
              <w:rPr>
                <w:rFonts w:ascii="Arial" w:hAnsi="Arial" w:cs="Arial"/>
                <w:sz w:val="18"/>
                <w:szCs w:val="18"/>
              </w:rPr>
            </w:pPr>
            <w:r>
              <w:rPr>
                <w:rFonts w:ascii="Arial" w:hAnsi="Arial" w:cs="Arial"/>
                <w:sz w:val="18"/>
                <w:szCs w:val="18"/>
              </w:rPr>
              <w:lastRenderedPageBreak/>
              <w:t>Considerar obrigatoriamente todos os itens que atendam ao Código Nacional de Trânsito.</w:t>
            </w:r>
          </w:p>
          <w:p w14:paraId="40916508"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24DDB192"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67F1FF1C" w14:textId="77777777" w:rsidR="00695673" w:rsidRDefault="00695673" w:rsidP="00695673">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49D4C38A"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Modelo de referência: Iveco Daily 45-160</w:t>
            </w:r>
            <w:r>
              <w:rPr>
                <w:rFonts w:ascii="Arial" w:hAnsi="Arial" w:cs="Arial"/>
                <w:color w:val="000000"/>
                <w:sz w:val="18"/>
                <w:szCs w:val="18"/>
              </w:rPr>
              <w:tab/>
            </w:r>
          </w:p>
          <w:p w14:paraId="025E7455" w14:textId="77777777" w:rsidR="00695673" w:rsidRDefault="00695673" w:rsidP="00695673">
            <w:pPr>
              <w:pStyle w:val="Standard"/>
              <w:jc w:val="both"/>
              <w:rPr>
                <w:rFonts w:ascii="Arial" w:hAnsi="Arial" w:cs="Arial"/>
                <w:b/>
                <w:bCs/>
                <w:sz w:val="18"/>
                <w:szCs w:val="18"/>
              </w:rPr>
            </w:pPr>
            <w:r>
              <w:rPr>
                <w:rFonts w:ascii="Arial" w:hAnsi="Arial" w:cs="Arial"/>
                <w:b/>
                <w:bCs/>
                <w:sz w:val="18"/>
                <w:szCs w:val="18"/>
              </w:rPr>
              <w:t>Estimativa de quilometragem mensal de 1.540 km</w:t>
            </w:r>
          </w:p>
          <w:p w14:paraId="7CA18345" w14:textId="77777777" w:rsidR="00695673" w:rsidRPr="0012261A" w:rsidRDefault="00695673" w:rsidP="00695673">
            <w:pPr>
              <w:pStyle w:val="Standard"/>
              <w:jc w:val="both"/>
              <w:rPr>
                <w:rFonts w:ascii="Arial" w:hAnsi="Arial" w:cs="Arial"/>
                <w:sz w:val="18"/>
                <w:szCs w:val="18"/>
              </w:rPr>
            </w:pPr>
            <w:r>
              <w:rPr>
                <w:rFonts w:ascii="Arial" w:hAnsi="Arial" w:cs="Arial"/>
                <w:sz w:val="18"/>
                <w:szCs w:val="18"/>
              </w:rPr>
              <w:t>Locação de 01 veículo pelo período de 60 meses.</w:t>
            </w:r>
          </w:p>
        </w:tc>
      </w:tr>
      <w:tr w:rsidR="00695673" w14:paraId="3F5CBD1B" w14:textId="77777777" w:rsidTr="0012261A">
        <w:trPr>
          <w:cantSplit/>
        </w:trPr>
        <w:tc>
          <w:tcPr>
            <w:tcW w:w="486" w:type="dxa"/>
            <w:tcBorders>
              <w:left w:val="single" w:sz="4" w:space="0" w:color="auto"/>
            </w:tcBorders>
            <w:tcMar>
              <w:top w:w="60" w:type="dxa"/>
              <w:left w:w="60" w:type="dxa"/>
              <w:bottom w:w="60" w:type="dxa"/>
              <w:right w:w="60" w:type="dxa"/>
            </w:tcMar>
          </w:tcPr>
          <w:p w14:paraId="3B67FF55"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lastRenderedPageBreak/>
              <w:t>6</w:t>
            </w:r>
          </w:p>
        </w:tc>
        <w:tc>
          <w:tcPr>
            <w:tcW w:w="4252" w:type="dxa"/>
            <w:tcMar>
              <w:top w:w="60" w:type="dxa"/>
              <w:left w:w="60" w:type="dxa"/>
              <w:bottom w:w="60" w:type="dxa"/>
              <w:right w:w="60" w:type="dxa"/>
            </w:tcMar>
          </w:tcPr>
          <w:p w14:paraId="1FBB2351"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2.03.08.0051-6 - LOCAÇÃO DE CAMINHONETE COM TRAÇÃO 4X2 - CABINE DUPLA 2025</w:t>
            </w:r>
          </w:p>
        </w:tc>
        <w:tc>
          <w:tcPr>
            <w:tcW w:w="851" w:type="dxa"/>
            <w:tcMar>
              <w:top w:w="60" w:type="dxa"/>
              <w:left w:w="60" w:type="dxa"/>
              <w:bottom w:w="60" w:type="dxa"/>
              <w:right w:w="60" w:type="dxa"/>
            </w:tcMar>
          </w:tcPr>
          <w:p w14:paraId="6946A02F"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557C0909"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120</w:t>
            </w:r>
            <w:r>
              <w:rPr>
                <w:rFonts w:ascii="Arial" w:hAnsi="Arial" w:cs="Arial"/>
                <w:sz w:val="18"/>
                <w:szCs w:val="18"/>
              </w:rPr>
              <w:t xml:space="preserve"> </w:t>
            </w:r>
          </w:p>
        </w:tc>
        <w:tc>
          <w:tcPr>
            <w:tcW w:w="283" w:type="dxa"/>
            <w:tcBorders>
              <w:left w:val="nil"/>
            </w:tcBorders>
            <w:tcMar>
              <w:top w:w="60" w:type="dxa"/>
              <w:left w:w="60" w:type="dxa"/>
              <w:bottom w:w="60" w:type="dxa"/>
              <w:right w:w="60" w:type="dxa"/>
            </w:tcMar>
          </w:tcPr>
          <w:p w14:paraId="12736F92" w14:textId="77777777" w:rsidR="00695673" w:rsidRPr="0012261A" w:rsidRDefault="00695673" w:rsidP="00695673">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718BEA96"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10.004,00</w:t>
            </w:r>
          </w:p>
        </w:tc>
        <w:tc>
          <w:tcPr>
            <w:tcW w:w="1276" w:type="dxa"/>
            <w:tcMar>
              <w:top w:w="60" w:type="dxa"/>
              <w:left w:w="60" w:type="dxa"/>
              <w:bottom w:w="60" w:type="dxa"/>
              <w:right w:w="60" w:type="dxa"/>
            </w:tcMar>
          </w:tcPr>
          <w:p w14:paraId="1FB35F53" w14:textId="77777777" w:rsidR="00695673" w:rsidRPr="0012261A" w:rsidRDefault="00695673" w:rsidP="00695673">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1.200.480,00</w:t>
            </w:r>
          </w:p>
        </w:tc>
      </w:tr>
      <w:tr w:rsidR="00695673" w14:paraId="24CCE59C" w14:textId="77777777" w:rsidTr="0012261A">
        <w:trPr>
          <w:cantSplit/>
        </w:trPr>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63CF995C" w14:textId="77777777" w:rsidR="00695673" w:rsidRDefault="00695673" w:rsidP="00695673">
            <w:pPr>
              <w:pStyle w:val="Standard"/>
              <w:jc w:val="both"/>
              <w:rPr>
                <w:rFonts w:ascii="Arial" w:hAnsi="Arial" w:cs="Arial"/>
                <w:sz w:val="18"/>
                <w:szCs w:val="18"/>
              </w:rPr>
            </w:pPr>
            <w:r>
              <w:rPr>
                <w:rFonts w:ascii="Arial" w:hAnsi="Arial" w:cs="Arial"/>
                <w:sz w:val="18"/>
                <w:szCs w:val="18"/>
              </w:rPr>
              <w:t>Especificações mínimas:</w:t>
            </w:r>
          </w:p>
          <w:p w14:paraId="2E3B557C" w14:textId="77777777" w:rsidR="00695673" w:rsidRDefault="00695673" w:rsidP="00695673">
            <w:pPr>
              <w:pStyle w:val="Standard"/>
              <w:jc w:val="both"/>
              <w:rPr>
                <w:rFonts w:ascii="Arial" w:hAnsi="Arial" w:cs="Arial"/>
                <w:sz w:val="18"/>
                <w:szCs w:val="18"/>
              </w:rPr>
            </w:pPr>
            <w:r>
              <w:rPr>
                <w:rFonts w:ascii="Arial" w:hAnsi="Arial" w:cs="Arial"/>
                <w:sz w:val="18"/>
                <w:szCs w:val="18"/>
              </w:rPr>
              <w:t>Locação de caminhonete com tração 4x2</w:t>
            </w:r>
          </w:p>
          <w:p w14:paraId="354B4193" w14:textId="77777777" w:rsidR="00695673" w:rsidRDefault="00695673" w:rsidP="00695673">
            <w:pPr>
              <w:pStyle w:val="Standard"/>
              <w:jc w:val="both"/>
              <w:rPr>
                <w:rFonts w:ascii="Arial" w:hAnsi="Arial" w:cs="Arial"/>
                <w:sz w:val="18"/>
                <w:szCs w:val="18"/>
              </w:rPr>
            </w:pPr>
            <w:r>
              <w:rPr>
                <w:rFonts w:ascii="Arial" w:hAnsi="Arial" w:cs="Arial"/>
                <w:sz w:val="18"/>
                <w:szCs w:val="18"/>
              </w:rPr>
              <w:t>Veículo Zero quilômetro ou até 20.000 km rodado</w:t>
            </w:r>
          </w:p>
          <w:p w14:paraId="231F81D7" w14:textId="77777777" w:rsidR="00695673" w:rsidRDefault="00695673" w:rsidP="00695673">
            <w:pPr>
              <w:pStyle w:val="Standard"/>
              <w:jc w:val="both"/>
              <w:rPr>
                <w:rFonts w:ascii="Arial" w:hAnsi="Arial" w:cs="Arial"/>
                <w:sz w:val="18"/>
                <w:szCs w:val="18"/>
              </w:rPr>
            </w:pPr>
            <w:r>
              <w:rPr>
                <w:rFonts w:ascii="Arial" w:hAnsi="Arial" w:cs="Arial"/>
                <w:sz w:val="18"/>
                <w:szCs w:val="18"/>
              </w:rPr>
              <w:t>Ano de fabricação/modelo, no mínimo 2025</w:t>
            </w:r>
          </w:p>
          <w:p w14:paraId="0AC4DBFE" w14:textId="77777777" w:rsidR="00695673" w:rsidRDefault="00695673" w:rsidP="00695673">
            <w:pPr>
              <w:pStyle w:val="Standard"/>
              <w:jc w:val="both"/>
              <w:rPr>
                <w:rFonts w:ascii="Arial" w:hAnsi="Arial" w:cs="Arial"/>
                <w:sz w:val="18"/>
                <w:szCs w:val="18"/>
              </w:rPr>
            </w:pPr>
            <w:r>
              <w:rPr>
                <w:rFonts w:ascii="Arial" w:hAnsi="Arial" w:cs="Arial"/>
                <w:sz w:val="18"/>
                <w:szCs w:val="18"/>
              </w:rPr>
              <w:t>Cabine dupla</w:t>
            </w:r>
          </w:p>
          <w:p w14:paraId="3D384C4E" w14:textId="77777777" w:rsidR="00695673" w:rsidRDefault="00695673" w:rsidP="00695673">
            <w:pPr>
              <w:pStyle w:val="Standard"/>
              <w:jc w:val="both"/>
              <w:rPr>
                <w:rFonts w:ascii="Arial" w:hAnsi="Arial" w:cs="Arial"/>
                <w:sz w:val="18"/>
                <w:szCs w:val="18"/>
              </w:rPr>
            </w:pPr>
            <w:r>
              <w:rPr>
                <w:rFonts w:ascii="Arial" w:hAnsi="Arial" w:cs="Arial"/>
                <w:sz w:val="18"/>
                <w:szCs w:val="18"/>
              </w:rPr>
              <w:t>Cor branca</w:t>
            </w:r>
          </w:p>
          <w:p w14:paraId="33D42C8C" w14:textId="77777777" w:rsidR="00695673" w:rsidRDefault="00695673" w:rsidP="00695673">
            <w:pPr>
              <w:pStyle w:val="Standard"/>
              <w:jc w:val="both"/>
              <w:rPr>
                <w:rFonts w:ascii="Arial" w:hAnsi="Arial" w:cs="Arial"/>
                <w:sz w:val="18"/>
                <w:szCs w:val="18"/>
              </w:rPr>
            </w:pPr>
            <w:r>
              <w:rPr>
                <w:rFonts w:ascii="Arial" w:hAnsi="Arial" w:cs="Arial"/>
                <w:sz w:val="18"/>
                <w:szCs w:val="18"/>
              </w:rPr>
              <w:t>Ar-condicionado</w:t>
            </w:r>
          </w:p>
          <w:p w14:paraId="6DBDB306" w14:textId="77777777" w:rsidR="00695673" w:rsidRDefault="00695673" w:rsidP="00695673">
            <w:pPr>
              <w:pStyle w:val="Standard"/>
              <w:jc w:val="both"/>
              <w:rPr>
                <w:rFonts w:ascii="Arial" w:hAnsi="Arial" w:cs="Arial"/>
                <w:sz w:val="18"/>
                <w:szCs w:val="18"/>
              </w:rPr>
            </w:pPr>
            <w:r>
              <w:rPr>
                <w:rFonts w:ascii="Arial" w:hAnsi="Arial" w:cs="Arial"/>
                <w:sz w:val="18"/>
                <w:szCs w:val="18"/>
              </w:rPr>
              <w:t>Direção: Hidráulica, elétrica ou eletro-hidráulica</w:t>
            </w:r>
          </w:p>
          <w:p w14:paraId="2189E7EA" w14:textId="77777777" w:rsidR="00695673" w:rsidRDefault="00695673" w:rsidP="00695673">
            <w:pPr>
              <w:pStyle w:val="Standard"/>
              <w:jc w:val="both"/>
              <w:rPr>
                <w:rFonts w:ascii="Arial" w:hAnsi="Arial" w:cs="Arial"/>
                <w:sz w:val="18"/>
                <w:szCs w:val="18"/>
              </w:rPr>
            </w:pPr>
            <w:r>
              <w:rPr>
                <w:rFonts w:ascii="Arial" w:hAnsi="Arial" w:cs="Arial"/>
                <w:sz w:val="18"/>
                <w:szCs w:val="18"/>
              </w:rPr>
              <w:t>Pneus/Rodas/Aro: De acordo com o fabricante</w:t>
            </w:r>
          </w:p>
          <w:p w14:paraId="4292C3DD" w14:textId="77777777" w:rsidR="00695673" w:rsidRDefault="00695673" w:rsidP="00695673">
            <w:pPr>
              <w:pStyle w:val="Standard"/>
              <w:jc w:val="both"/>
              <w:rPr>
                <w:rFonts w:ascii="Arial" w:hAnsi="Arial" w:cs="Arial"/>
                <w:sz w:val="18"/>
                <w:szCs w:val="18"/>
              </w:rPr>
            </w:pPr>
            <w:r>
              <w:rPr>
                <w:rFonts w:ascii="Arial" w:hAnsi="Arial" w:cs="Arial"/>
                <w:sz w:val="18"/>
                <w:szCs w:val="18"/>
              </w:rPr>
              <w:t>Adequada ao transporte misto de cargas leves e de passageiros</w:t>
            </w:r>
          </w:p>
          <w:p w14:paraId="1370D68C" w14:textId="77777777" w:rsidR="00695673" w:rsidRDefault="00695673" w:rsidP="00695673">
            <w:pPr>
              <w:pStyle w:val="Standard"/>
              <w:jc w:val="both"/>
              <w:rPr>
                <w:rFonts w:ascii="Arial" w:hAnsi="Arial" w:cs="Arial"/>
                <w:sz w:val="18"/>
                <w:szCs w:val="18"/>
              </w:rPr>
            </w:pPr>
            <w:r>
              <w:rPr>
                <w:rFonts w:ascii="Arial" w:hAnsi="Arial" w:cs="Arial"/>
                <w:sz w:val="18"/>
                <w:szCs w:val="18"/>
              </w:rPr>
              <w:t>Capacidade entre 650 kg e 2.000 kg</w:t>
            </w:r>
          </w:p>
          <w:p w14:paraId="6AE3637E" w14:textId="77777777" w:rsidR="00695673" w:rsidRDefault="00695673" w:rsidP="00695673">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306CC02D"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57154B4C" w14:textId="77777777" w:rsidR="00695673" w:rsidRDefault="00695673" w:rsidP="00695673">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66F6915A" w14:textId="77777777" w:rsidR="00695673" w:rsidRDefault="00695673" w:rsidP="00695673">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1C33155F" w14:textId="77777777" w:rsidR="00695673" w:rsidRDefault="00695673" w:rsidP="00695673">
            <w:pPr>
              <w:pStyle w:val="Standarduser"/>
              <w:jc w:val="both"/>
              <w:rPr>
                <w:rFonts w:ascii="Arial" w:hAnsi="Arial" w:cs="Arial"/>
                <w:color w:val="000000"/>
                <w:sz w:val="18"/>
                <w:szCs w:val="18"/>
              </w:rPr>
            </w:pPr>
            <w:r>
              <w:rPr>
                <w:rFonts w:ascii="Arial" w:hAnsi="Arial" w:cs="Arial"/>
                <w:color w:val="000000"/>
                <w:sz w:val="18"/>
                <w:szCs w:val="18"/>
              </w:rPr>
              <w:t>Modelos de referência: Toyota Hilux e Chevrolet S10.</w:t>
            </w:r>
            <w:r>
              <w:rPr>
                <w:rFonts w:ascii="Arial" w:hAnsi="Arial" w:cs="Arial"/>
                <w:color w:val="000000"/>
                <w:sz w:val="18"/>
                <w:szCs w:val="18"/>
              </w:rPr>
              <w:tab/>
            </w:r>
          </w:p>
          <w:p w14:paraId="6EC791A9" w14:textId="77777777" w:rsidR="00695673" w:rsidRDefault="00695673" w:rsidP="00695673">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de 1.100 km</w:t>
            </w:r>
            <w:r>
              <w:rPr>
                <w:rFonts w:ascii="Arial" w:hAnsi="Arial" w:cs="Arial"/>
                <w:sz w:val="18"/>
                <w:szCs w:val="18"/>
              </w:rPr>
              <w:t>.</w:t>
            </w:r>
          </w:p>
          <w:p w14:paraId="792BEA6A" w14:textId="77777777" w:rsidR="00695673" w:rsidRPr="0012261A" w:rsidRDefault="00695673" w:rsidP="00695673">
            <w:pPr>
              <w:widowControl w:val="0"/>
              <w:pBdr>
                <w:top w:val="nil"/>
                <w:left w:val="nil"/>
                <w:bottom w:val="nil"/>
                <w:right w:val="nil"/>
                <w:between w:val="nil"/>
              </w:pBdr>
              <w:jc w:val="both"/>
              <w:rPr>
                <w:rFonts w:ascii="Arial" w:hAnsi="Arial" w:cs="Arial"/>
                <w:sz w:val="18"/>
                <w:szCs w:val="18"/>
              </w:rPr>
            </w:pPr>
            <w:r>
              <w:rPr>
                <w:rFonts w:ascii="Arial" w:hAnsi="Arial" w:cs="Arial"/>
                <w:sz w:val="18"/>
                <w:szCs w:val="18"/>
              </w:rPr>
              <w:t>Locação de 02 veículos pelo período de 60 meses.</w:t>
            </w:r>
          </w:p>
        </w:tc>
      </w:tr>
    </w:tbl>
    <w:p w14:paraId="63916A4F" w14:textId="77777777" w:rsidR="0012261A" w:rsidRDefault="0012261A" w:rsidP="0012261A">
      <w:pPr>
        <w:jc w:val="both"/>
        <w:rPr>
          <w:rFonts w:ascii="Arial Narrow" w:hAnsi="Arial Narrow"/>
          <w:sz w:val="18"/>
          <w:szCs w:val="36"/>
        </w:rPr>
      </w:pPr>
    </w:p>
    <w:p w14:paraId="5CA85454" w14:textId="77777777" w:rsidR="00E2075A" w:rsidRPr="000F2336" w:rsidRDefault="00E2075A">
      <w:pPr>
        <w:pStyle w:val="Corpodetexto"/>
        <w:tabs>
          <w:tab w:val="left" w:pos="735"/>
        </w:tabs>
        <w:spacing w:after="0" w:line="360" w:lineRule="auto"/>
        <w:jc w:val="both"/>
        <w:rPr>
          <w:rFonts w:ascii="Arial" w:hAnsi="Arial" w:cs="Arial"/>
          <w:b/>
          <w:bCs/>
          <w:caps/>
          <w:sz w:val="22"/>
          <w:szCs w:val="22"/>
        </w:rPr>
      </w:pPr>
    </w:p>
    <w:p w14:paraId="40B80F7B" w14:textId="77777777" w:rsidR="00BD3484" w:rsidRDefault="00BD3484" w:rsidP="00BD3484">
      <w:pPr>
        <w:pStyle w:val="Textbody"/>
        <w:tabs>
          <w:tab w:val="left" w:pos="735"/>
        </w:tabs>
        <w:spacing w:line="360" w:lineRule="auto"/>
      </w:pPr>
      <w:r>
        <w:rPr>
          <w:rFonts w:ascii="Arial" w:hAnsi="Arial" w:cs="Arial"/>
          <w:b/>
          <w:bCs/>
          <w:caps/>
          <w:sz w:val="22"/>
          <w:szCs w:val="22"/>
        </w:rPr>
        <w:t xml:space="preserve">2 - DOS </w:t>
      </w:r>
      <w:r>
        <w:rPr>
          <w:rFonts w:ascii="Arial" w:hAnsi="Arial" w:cs="Arial"/>
          <w:b/>
          <w:caps/>
          <w:sz w:val="22"/>
          <w:szCs w:val="22"/>
        </w:rPr>
        <w:t>PrazoS E LOCAL de entrega</w:t>
      </w:r>
    </w:p>
    <w:p w14:paraId="7036A9E9" w14:textId="77777777" w:rsidR="00BD3484" w:rsidRDefault="00BD3484" w:rsidP="00BD3484">
      <w:pPr>
        <w:pStyle w:val="Textbody"/>
        <w:tabs>
          <w:tab w:val="left" w:pos="735"/>
          <w:tab w:val="left" w:pos="1080"/>
        </w:tabs>
        <w:spacing w:line="360" w:lineRule="auto"/>
      </w:pPr>
      <w:r>
        <w:rPr>
          <w:rFonts w:ascii="Arial" w:eastAsia="Liberation Serif" w:hAnsi="Arial" w:cs="Arial"/>
          <w:sz w:val="22"/>
          <w:szCs w:val="22"/>
        </w:rPr>
        <w:t xml:space="preserve">2.1 - A entrega dos veículos deverá ser efetuada no prazo de até </w:t>
      </w:r>
      <w:r>
        <w:rPr>
          <w:rFonts w:ascii="Arial" w:eastAsia="Liberation Serif" w:hAnsi="Arial" w:cs="Arial"/>
          <w:b/>
          <w:bCs/>
          <w:sz w:val="22"/>
          <w:szCs w:val="22"/>
        </w:rPr>
        <w:t>60 (sessenta) dias corridos</w:t>
      </w:r>
      <w:r>
        <w:rPr>
          <w:rFonts w:ascii="Arial" w:eastAsia="Liberation Serif" w:hAnsi="Arial" w:cs="Arial"/>
          <w:sz w:val="22"/>
          <w:szCs w:val="22"/>
        </w:rPr>
        <w:t>, a contar da assinatura do Contrato.</w:t>
      </w:r>
    </w:p>
    <w:p w14:paraId="7C2153BD" w14:textId="77777777" w:rsidR="00BD3484" w:rsidRDefault="00BD3484" w:rsidP="00BD3484">
      <w:pPr>
        <w:pStyle w:val="Textbody"/>
        <w:tabs>
          <w:tab w:val="left" w:pos="735"/>
          <w:tab w:val="left" w:pos="1080"/>
        </w:tabs>
        <w:spacing w:line="360" w:lineRule="auto"/>
        <w:rPr>
          <w:rFonts w:ascii="Arial" w:eastAsia="Liberation Serif" w:hAnsi="Arial" w:cs="Arial"/>
          <w:sz w:val="22"/>
          <w:szCs w:val="22"/>
        </w:rPr>
      </w:pPr>
      <w:r>
        <w:rPr>
          <w:rFonts w:ascii="Arial" w:eastAsia="Liberation Serif" w:hAnsi="Arial" w:cs="Arial"/>
          <w:sz w:val="22"/>
          <w:szCs w:val="22"/>
        </w:rPr>
        <w:t>2.2 - O local de entrega dos veículos será na Secretaria de Obras, sita à Avenida Luciano Consoline, 600, Jardim de Lucca – Itatiba/ SP, no horário das 09h às 12h e das 13h às 16h30, de segunda a sexta, ficando responsável pelo recebimento dos veículos, algum colaborador determinado pelo Sr. Secretário de Obras, o qual será informado previamente a contratada.</w:t>
      </w:r>
    </w:p>
    <w:p w14:paraId="259682DB" w14:textId="77777777" w:rsidR="00BD3484" w:rsidRDefault="00BD3484" w:rsidP="00BD3484">
      <w:pPr>
        <w:pStyle w:val="Textbody"/>
        <w:tabs>
          <w:tab w:val="left" w:pos="735"/>
          <w:tab w:val="left" w:pos="1080"/>
        </w:tabs>
        <w:spacing w:line="360" w:lineRule="auto"/>
        <w:rPr>
          <w:rFonts w:ascii="Arial" w:eastAsia="Liberation Serif" w:hAnsi="Arial" w:cs="Arial"/>
          <w:sz w:val="22"/>
          <w:szCs w:val="22"/>
        </w:rPr>
      </w:pPr>
      <w:r>
        <w:rPr>
          <w:rFonts w:ascii="Arial" w:eastAsia="Liberation Serif" w:hAnsi="Arial" w:cs="Arial"/>
          <w:sz w:val="22"/>
          <w:szCs w:val="22"/>
        </w:rPr>
        <w:t>2.3 - A CONTRATADA deverá entregar os veículos previstos, observando as seguintes exigências:</w:t>
      </w:r>
    </w:p>
    <w:p w14:paraId="1A26D584" w14:textId="77777777" w:rsidR="00BD3484" w:rsidRDefault="00BD3484" w:rsidP="009521CB">
      <w:pPr>
        <w:pStyle w:val="Textbody"/>
        <w:numPr>
          <w:ilvl w:val="0"/>
          <w:numId w:val="22"/>
        </w:numPr>
        <w:tabs>
          <w:tab w:val="left" w:pos="735"/>
          <w:tab w:val="left" w:pos="1080"/>
        </w:tabs>
        <w:spacing w:line="360" w:lineRule="auto"/>
        <w:ind w:left="720" w:hanging="360"/>
        <w:rPr>
          <w:rFonts w:ascii="Arial" w:eastAsia="Liberation Serif" w:hAnsi="Arial" w:cs="Arial"/>
          <w:sz w:val="22"/>
          <w:szCs w:val="22"/>
        </w:rPr>
      </w:pPr>
      <w:r>
        <w:rPr>
          <w:rFonts w:ascii="Arial" w:eastAsia="Liberation Serif" w:hAnsi="Arial" w:cs="Arial"/>
          <w:sz w:val="22"/>
          <w:szCs w:val="22"/>
        </w:rPr>
        <w:t xml:space="preserve">A CONTRATADA deverá comprovar a propriedade </w:t>
      </w:r>
      <w:r w:rsidRPr="00AF4B14">
        <w:rPr>
          <w:rFonts w:ascii="Arial" w:eastAsia="Liberation Serif" w:hAnsi="Arial" w:cs="Arial"/>
          <w:sz w:val="22"/>
          <w:szCs w:val="22"/>
        </w:rPr>
        <w:t>ou a posse legal</w:t>
      </w:r>
      <w:r>
        <w:rPr>
          <w:rFonts w:ascii="Arial" w:eastAsia="Liberation Serif" w:hAnsi="Arial" w:cs="Arial"/>
          <w:sz w:val="22"/>
          <w:szCs w:val="22"/>
        </w:rPr>
        <w:t xml:space="preserve"> dos veículos;</w:t>
      </w:r>
    </w:p>
    <w:p w14:paraId="5ED9E724" w14:textId="77777777" w:rsidR="00BD3484" w:rsidRDefault="00BD3484" w:rsidP="009521CB">
      <w:pPr>
        <w:pStyle w:val="Textbody"/>
        <w:numPr>
          <w:ilvl w:val="0"/>
          <w:numId w:val="10"/>
        </w:numPr>
        <w:tabs>
          <w:tab w:val="left" w:pos="735"/>
          <w:tab w:val="left" w:pos="1080"/>
        </w:tabs>
        <w:spacing w:line="360" w:lineRule="auto"/>
        <w:rPr>
          <w:rFonts w:ascii="Arial" w:eastAsia="Liberation Serif" w:hAnsi="Arial" w:cs="Arial"/>
          <w:sz w:val="22"/>
          <w:szCs w:val="22"/>
        </w:rPr>
      </w:pPr>
      <w:r>
        <w:rPr>
          <w:rFonts w:ascii="Arial" w:eastAsia="Liberation Serif" w:hAnsi="Arial" w:cs="Arial"/>
          <w:sz w:val="22"/>
          <w:szCs w:val="22"/>
        </w:rPr>
        <w:t>Os veículos entregues deverão estar devidamente licenciados para o exercício vigente, com fornecimento de cópia do CRLV-e e par de placas.</w:t>
      </w:r>
    </w:p>
    <w:p w14:paraId="68854723" w14:textId="77777777" w:rsidR="00BD3484" w:rsidRDefault="00BD3484" w:rsidP="009521CB">
      <w:pPr>
        <w:pStyle w:val="Textbody"/>
        <w:numPr>
          <w:ilvl w:val="0"/>
          <w:numId w:val="10"/>
        </w:numPr>
        <w:tabs>
          <w:tab w:val="left" w:pos="735"/>
          <w:tab w:val="left" w:pos="1080"/>
        </w:tabs>
        <w:spacing w:line="360" w:lineRule="auto"/>
        <w:rPr>
          <w:rFonts w:ascii="Arial" w:eastAsia="Liberation Serif" w:hAnsi="Arial" w:cs="Arial"/>
          <w:sz w:val="22"/>
          <w:szCs w:val="22"/>
        </w:rPr>
      </w:pPr>
      <w:r>
        <w:rPr>
          <w:rFonts w:ascii="Arial" w:eastAsia="Liberation Serif" w:hAnsi="Arial" w:cs="Arial"/>
          <w:sz w:val="22"/>
          <w:szCs w:val="22"/>
        </w:rPr>
        <w:t>Deverá entregar os equipamentos adquiridos sempre acompanhados dos respectivos manuais técnico-operacionais, redigidos em Português</w:t>
      </w:r>
    </w:p>
    <w:p w14:paraId="5C06FB9B" w14:textId="77777777" w:rsidR="00BD3484" w:rsidRDefault="00BD3484" w:rsidP="00BD3484">
      <w:pPr>
        <w:pStyle w:val="Standard"/>
        <w:spacing w:line="360" w:lineRule="auto"/>
        <w:jc w:val="both"/>
        <w:rPr>
          <w:rFonts w:ascii="Arial" w:eastAsia="Liberation Serif" w:hAnsi="Arial" w:cs="Arial"/>
          <w:sz w:val="22"/>
          <w:szCs w:val="22"/>
        </w:rPr>
      </w:pPr>
    </w:p>
    <w:p w14:paraId="12EF46BF" w14:textId="77777777" w:rsidR="00BD3484" w:rsidRDefault="00BD3484" w:rsidP="00BD3484">
      <w:pPr>
        <w:pStyle w:val="Standard"/>
        <w:tabs>
          <w:tab w:val="left" w:pos="8820"/>
        </w:tabs>
        <w:spacing w:line="360" w:lineRule="auto"/>
        <w:rPr>
          <w:rFonts w:ascii="Arial" w:eastAsia="Liberation Serif" w:hAnsi="Arial" w:cs="Arial"/>
          <w:b/>
          <w:sz w:val="22"/>
          <w:szCs w:val="22"/>
        </w:rPr>
      </w:pPr>
      <w:r>
        <w:rPr>
          <w:rFonts w:ascii="Arial" w:eastAsia="Liberation Serif" w:hAnsi="Arial" w:cs="Arial"/>
          <w:b/>
          <w:sz w:val="22"/>
          <w:szCs w:val="22"/>
        </w:rPr>
        <w:t>3 - RESERVA TÉCNICA</w:t>
      </w:r>
    </w:p>
    <w:p w14:paraId="0079D446" w14:textId="77777777" w:rsidR="00BD3484" w:rsidRDefault="00BD3484" w:rsidP="00BD3484">
      <w:pPr>
        <w:pStyle w:val="Standard"/>
        <w:tabs>
          <w:tab w:val="left" w:pos="675"/>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3.1 - A Contratada deverá possuir reserva técnica de veículos para substituição nos casos em que o veículo fique impossibilitado de uso por mais de 24 (vinte e quatro) horas.</w:t>
      </w:r>
    </w:p>
    <w:p w14:paraId="5CD12E76" w14:textId="77777777" w:rsidR="00BD3484" w:rsidRDefault="00BD3484" w:rsidP="00BD3484">
      <w:pPr>
        <w:pStyle w:val="Standard"/>
        <w:tabs>
          <w:tab w:val="left" w:pos="675"/>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3.2 - Os veículos da reserva técnica deverão possuir as mesmas modificações, adaptações e especificação solicitas neste edital.</w:t>
      </w:r>
    </w:p>
    <w:p w14:paraId="5FF04513" w14:textId="77777777" w:rsidR="00BD3484" w:rsidRDefault="00BD3484" w:rsidP="00BD3484">
      <w:pPr>
        <w:pStyle w:val="Standard"/>
        <w:tabs>
          <w:tab w:val="left" w:pos="675"/>
          <w:tab w:val="left" w:pos="1440"/>
        </w:tabs>
        <w:spacing w:line="360" w:lineRule="auto"/>
        <w:jc w:val="both"/>
        <w:rPr>
          <w:rFonts w:ascii="Arial" w:eastAsia="Liberation Serif" w:hAnsi="Arial" w:cs="Arial"/>
          <w:sz w:val="22"/>
          <w:szCs w:val="22"/>
        </w:rPr>
      </w:pPr>
      <w:r>
        <w:rPr>
          <w:rFonts w:ascii="Arial" w:eastAsia="Liberation Serif" w:hAnsi="Arial" w:cs="Arial"/>
          <w:sz w:val="22"/>
          <w:szCs w:val="22"/>
        </w:rPr>
        <w:t>3.3 - Os veículos da reserva técnica deverão ser disponibilizados sempre que a manutenção dos veículos seja superior ao período de 24 (vinte e quatro) horas.</w:t>
      </w:r>
    </w:p>
    <w:p w14:paraId="1F96D7E6" w14:textId="77777777" w:rsidR="00BD3484" w:rsidRDefault="00BD3484" w:rsidP="00BD3484">
      <w:pPr>
        <w:pStyle w:val="Standard"/>
        <w:tabs>
          <w:tab w:val="left" w:pos="675"/>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3.4 - A Contratada deverá manter um telefone para que a Contratante possa informar possíveis defeitos, com atendimento no horário das 8 h às 18 h, inclusive em finais de semanas e feriados.</w:t>
      </w:r>
    </w:p>
    <w:p w14:paraId="78E55EE7" w14:textId="77777777" w:rsidR="00BD3484" w:rsidRDefault="00BD3484" w:rsidP="00BD3484">
      <w:pPr>
        <w:pStyle w:val="Standard"/>
        <w:tabs>
          <w:tab w:val="left" w:pos="675"/>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3.7 - Os defeitos apontados pela Contratante nos veículos locados, deverão ser sanados pela contratada em até 05 (cinco) dias úteis, depois de informado o defeito, sendo que durante o prazo para o conserto, a Contratada deverá substituir o veículo danificado, no prazo de 24 (vinte e quatro) horas.</w:t>
      </w:r>
    </w:p>
    <w:p w14:paraId="1276C7A5" w14:textId="77777777" w:rsidR="00BD3484" w:rsidRDefault="00BD3484" w:rsidP="00BD3484">
      <w:pPr>
        <w:pStyle w:val="Standard"/>
        <w:tabs>
          <w:tab w:val="left" w:pos="9214"/>
        </w:tabs>
        <w:spacing w:line="360" w:lineRule="auto"/>
        <w:jc w:val="both"/>
        <w:rPr>
          <w:rFonts w:ascii="Arial" w:eastAsia="NSimSun" w:hAnsi="Arial" w:cs="Arial"/>
          <w:sz w:val="22"/>
          <w:szCs w:val="22"/>
        </w:rPr>
      </w:pPr>
    </w:p>
    <w:p w14:paraId="71D5C501" w14:textId="77777777" w:rsidR="00BD3484" w:rsidRDefault="00BD3484" w:rsidP="00BD3484">
      <w:pPr>
        <w:pStyle w:val="Standard"/>
        <w:tabs>
          <w:tab w:val="left" w:pos="9214"/>
        </w:tabs>
        <w:spacing w:line="360" w:lineRule="auto"/>
        <w:jc w:val="both"/>
        <w:rPr>
          <w:rFonts w:ascii="Arial" w:eastAsia="Liberation Serif" w:hAnsi="Arial" w:cs="Arial"/>
          <w:b/>
          <w:sz w:val="22"/>
          <w:szCs w:val="22"/>
        </w:rPr>
      </w:pPr>
      <w:r>
        <w:rPr>
          <w:rFonts w:ascii="Arial" w:eastAsia="Liberation Serif" w:hAnsi="Arial" w:cs="Arial"/>
          <w:b/>
          <w:sz w:val="22"/>
          <w:szCs w:val="22"/>
        </w:rPr>
        <w:t>4 - DAS VISTORIAS</w:t>
      </w:r>
    </w:p>
    <w:p w14:paraId="30F39CD1" w14:textId="77777777" w:rsidR="00BD3484" w:rsidRDefault="00BD3484" w:rsidP="00BD3484">
      <w:pPr>
        <w:pStyle w:val="Standard"/>
        <w:tabs>
          <w:tab w:val="left" w:pos="735"/>
          <w:tab w:val="left" w:pos="1080"/>
          <w:tab w:val="left" w:pos="9214"/>
        </w:tabs>
        <w:spacing w:line="360" w:lineRule="auto"/>
        <w:jc w:val="both"/>
        <w:rPr>
          <w:rFonts w:ascii="Arial" w:eastAsia="Liberation Serif" w:hAnsi="Arial" w:cs="Arial"/>
          <w:sz w:val="22"/>
          <w:szCs w:val="22"/>
        </w:rPr>
      </w:pPr>
      <w:r>
        <w:rPr>
          <w:rFonts w:ascii="Arial" w:eastAsia="Liberation Serif" w:hAnsi="Arial" w:cs="Arial"/>
          <w:sz w:val="22"/>
          <w:szCs w:val="22"/>
        </w:rPr>
        <w:t>4.1 - Todos os veículos locados deverão ser submetidos a uma inspeção pelo Contratante, sempre que apresentarem defeitos.</w:t>
      </w:r>
    </w:p>
    <w:p w14:paraId="0CD3D5AC" w14:textId="77777777" w:rsidR="00BD3484" w:rsidRDefault="00BD3484" w:rsidP="00BD3484">
      <w:pPr>
        <w:pStyle w:val="Standard"/>
        <w:tabs>
          <w:tab w:val="left" w:pos="735"/>
          <w:tab w:val="left" w:pos="1080"/>
          <w:tab w:val="left" w:pos="9214"/>
        </w:tabs>
        <w:spacing w:line="360" w:lineRule="auto"/>
        <w:jc w:val="both"/>
        <w:rPr>
          <w:rFonts w:ascii="Arial" w:eastAsia="Liberation Serif" w:hAnsi="Arial" w:cs="Arial"/>
          <w:sz w:val="22"/>
          <w:szCs w:val="22"/>
        </w:rPr>
      </w:pPr>
      <w:r>
        <w:rPr>
          <w:rFonts w:ascii="Arial" w:eastAsia="Liberation Serif" w:hAnsi="Arial" w:cs="Arial"/>
          <w:sz w:val="22"/>
          <w:szCs w:val="22"/>
        </w:rPr>
        <w:t>4.2 - Esta inspeção deverá ser realizada antes da execução de qualquer serviço de manutenção a fim de verificar as condições do veículo e validar a necessidade do serviço para encaminhamento ao o conserto.</w:t>
      </w:r>
    </w:p>
    <w:p w14:paraId="35B8CF7F" w14:textId="77777777" w:rsidR="00BD3484" w:rsidRDefault="00BD3484" w:rsidP="00BD3484">
      <w:pPr>
        <w:pStyle w:val="Standard"/>
        <w:tabs>
          <w:tab w:val="left" w:pos="735"/>
          <w:tab w:val="left" w:pos="1080"/>
          <w:tab w:val="left" w:pos="9214"/>
        </w:tabs>
        <w:spacing w:line="360" w:lineRule="auto"/>
        <w:jc w:val="both"/>
        <w:rPr>
          <w:rFonts w:ascii="Arial" w:eastAsia="Liberation Serif" w:hAnsi="Arial" w:cs="Arial"/>
          <w:sz w:val="22"/>
          <w:szCs w:val="22"/>
        </w:rPr>
      </w:pPr>
      <w:r>
        <w:rPr>
          <w:rFonts w:ascii="Arial" w:eastAsia="Liberation Serif" w:hAnsi="Arial" w:cs="Arial"/>
          <w:sz w:val="22"/>
          <w:szCs w:val="22"/>
        </w:rPr>
        <w:t>4.3 - Após a conclusão de qualquer serviço de manutenção o veículo deverá ser novamente inspecionado pelo Contratante, para garantir que os reparos ou manutenções realizadas estão em conformidade com as especificações contratuais e com a segurança operacional exigida.</w:t>
      </w:r>
    </w:p>
    <w:p w14:paraId="0DFD14D4" w14:textId="77777777" w:rsidR="00BD3484" w:rsidRDefault="00BD3484" w:rsidP="00BD3484">
      <w:pPr>
        <w:pStyle w:val="Standard"/>
        <w:tabs>
          <w:tab w:val="left" w:pos="735"/>
          <w:tab w:val="left" w:pos="1080"/>
          <w:tab w:val="left" w:pos="9214"/>
        </w:tabs>
        <w:spacing w:line="360" w:lineRule="auto"/>
        <w:jc w:val="both"/>
        <w:rPr>
          <w:rFonts w:ascii="Arial" w:eastAsia="Liberation Serif" w:hAnsi="Arial" w:cs="Arial"/>
          <w:sz w:val="22"/>
          <w:szCs w:val="22"/>
        </w:rPr>
      </w:pPr>
      <w:r>
        <w:rPr>
          <w:rFonts w:ascii="Arial" w:eastAsia="Liberation Serif" w:hAnsi="Arial" w:cs="Arial"/>
          <w:sz w:val="22"/>
          <w:szCs w:val="22"/>
        </w:rPr>
        <w:t>4.4 - As manutenções e vistorias realizadas deverão ser devidamente registradas em relatórios, contendo as datas, os serviços executados e a assinatura de ambos os representantes (Contratante e Contratada), garantindo a transparência e o controle das condições dos veículos.</w:t>
      </w:r>
    </w:p>
    <w:p w14:paraId="4114CCC0" w14:textId="77777777" w:rsidR="00BD3484" w:rsidRDefault="00BD3484" w:rsidP="00BD3484">
      <w:pPr>
        <w:pStyle w:val="Standard"/>
        <w:tabs>
          <w:tab w:val="left" w:pos="735"/>
          <w:tab w:val="left" w:pos="1080"/>
          <w:tab w:val="left" w:pos="9214"/>
        </w:tabs>
        <w:spacing w:line="360" w:lineRule="auto"/>
        <w:jc w:val="both"/>
        <w:rPr>
          <w:rFonts w:ascii="Arial" w:eastAsia="Liberation Serif" w:hAnsi="Arial" w:cs="Arial"/>
          <w:sz w:val="22"/>
          <w:szCs w:val="22"/>
        </w:rPr>
      </w:pPr>
      <w:r>
        <w:rPr>
          <w:rFonts w:ascii="Arial" w:eastAsia="Liberation Serif" w:hAnsi="Arial" w:cs="Arial"/>
          <w:sz w:val="22"/>
          <w:szCs w:val="22"/>
        </w:rPr>
        <w:t>4.5 - Caso sejam identificadas irregularidades ou problemas durante qualquer uma das vistorias, a Contratada deverá tomar as providências necessárias para corrigir os defeitos no prazo de até 48 (quarenta e oito) horas, sob pena de aplicação das sanções previstas no contrato.</w:t>
      </w:r>
    </w:p>
    <w:p w14:paraId="55FFC361" w14:textId="77777777" w:rsidR="00BD3484" w:rsidRDefault="00BD3484" w:rsidP="00BD3484">
      <w:pPr>
        <w:pStyle w:val="Standard"/>
        <w:tabs>
          <w:tab w:val="left" w:pos="735"/>
          <w:tab w:val="left" w:pos="1080"/>
          <w:tab w:val="left" w:pos="9214"/>
        </w:tabs>
        <w:spacing w:line="360" w:lineRule="auto"/>
        <w:jc w:val="both"/>
        <w:rPr>
          <w:rFonts w:ascii="Arial" w:eastAsia="Liberation Serif" w:hAnsi="Arial" w:cs="Arial"/>
          <w:sz w:val="22"/>
          <w:szCs w:val="22"/>
        </w:rPr>
      </w:pPr>
      <w:r>
        <w:rPr>
          <w:rFonts w:ascii="Arial" w:eastAsia="Liberation Serif" w:hAnsi="Arial" w:cs="Arial"/>
          <w:sz w:val="22"/>
          <w:szCs w:val="22"/>
        </w:rPr>
        <w:t>4.6 - As informações das vistorias deverão ser registradas em formulário próprio, de acordo com o anexo I deste termo de referência.</w:t>
      </w:r>
    </w:p>
    <w:p w14:paraId="4FF75414" w14:textId="77777777" w:rsidR="00BD3484" w:rsidRDefault="00BD3484" w:rsidP="00BD3484">
      <w:pPr>
        <w:pStyle w:val="Standard"/>
        <w:spacing w:line="360" w:lineRule="auto"/>
        <w:jc w:val="both"/>
        <w:rPr>
          <w:rFonts w:ascii="Arial" w:eastAsia="Liberation Serif" w:hAnsi="Arial" w:cs="Arial"/>
          <w:sz w:val="22"/>
          <w:szCs w:val="22"/>
        </w:rPr>
      </w:pPr>
    </w:p>
    <w:p w14:paraId="5E61560F" w14:textId="77777777" w:rsidR="00BD3484" w:rsidRDefault="00BD3484" w:rsidP="00BD3484">
      <w:pPr>
        <w:pStyle w:val="Standard"/>
        <w:tabs>
          <w:tab w:val="left" w:pos="9214"/>
        </w:tabs>
        <w:spacing w:line="360" w:lineRule="auto"/>
        <w:jc w:val="both"/>
        <w:rPr>
          <w:rFonts w:ascii="Arial" w:eastAsia="Liberation Serif" w:hAnsi="Arial" w:cs="Arial"/>
          <w:b/>
          <w:sz w:val="22"/>
          <w:szCs w:val="22"/>
        </w:rPr>
      </w:pPr>
      <w:r>
        <w:rPr>
          <w:rFonts w:ascii="Arial" w:eastAsia="Liberation Serif" w:hAnsi="Arial" w:cs="Arial"/>
          <w:b/>
          <w:sz w:val="22"/>
          <w:szCs w:val="22"/>
        </w:rPr>
        <w:t>5 - DA RENOVAÇÃO DE FROTA</w:t>
      </w:r>
    </w:p>
    <w:p w14:paraId="572F72A3"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 xml:space="preserve">5.1 - Todos os veículos locados deverão ser </w:t>
      </w:r>
      <w:r>
        <w:rPr>
          <w:rFonts w:ascii="Arial" w:eastAsia="Liberation Serif" w:hAnsi="Arial" w:cs="Arial"/>
          <w:color w:val="000000"/>
          <w:sz w:val="22"/>
          <w:szCs w:val="22"/>
        </w:rPr>
        <w:t>substituídos após os veículos alcançarem o número de 120.000 (cem e vinte mil) quilômetros rodados ou nos casos de renovação contratual, sendo aceito o mesmo dispositivo de rodagem inicial.</w:t>
      </w:r>
    </w:p>
    <w:p w14:paraId="524DB45A" w14:textId="77777777" w:rsidR="00BD3484" w:rsidRDefault="00BD3484" w:rsidP="00BD3484">
      <w:pPr>
        <w:pStyle w:val="Standard"/>
        <w:spacing w:line="360" w:lineRule="auto"/>
        <w:jc w:val="both"/>
        <w:rPr>
          <w:rFonts w:ascii="Arial" w:eastAsia="Calibri" w:hAnsi="Arial" w:cs="Arial"/>
          <w:sz w:val="22"/>
          <w:szCs w:val="22"/>
        </w:rPr>
      </w:pPr>
    </w:p>
    <w:p w14:paraId="0A0CB212" w14:textId="77777777" w:rsidR="00BD3484" w:rsidRDefault="00BD3484" w:rsidP="00BD3484">
      <w:pPr>
        <w:pStyle w:val="Standard"/>
        <w:tabs>
          <w:tab w:val="left" w:pos="9214"/>
        </w:tabs>
        <w:spacing w:line="360" w:lineRule="auto"/>
        <w:jc w:val="both"/>
        <w:rPr>
          <w:rFonts w:ascii="Arial" w:eastAsia="Liberation Serif" w:hAnsi="Arial" w:cs="Arial"/>
          <w:b/>
          <w:sz w:val="22"/>
          <w:szCs w:val="22"/>
        </w:rPr>
      </w:pPr>
      <w:r>
        <w:rPr>
          <w:rFonts w:ascii="Arial" w:eastAsia="Liberation Serif" w:hAnsi="Arial" w:cs="Arial"/>
          <w:b/>
          <w:sz w:val="22"/>
          <w:szCs w:val="22"/>
        </w:rPr>
        <w:t>6 - DAS INFRAÇÕES DE TRÂNSITO</w:t>
      </w:r>
    </w:p>
    <w:p w14:paraId="24181A0F" w14:textId="77777777" w:rsidR="00BD3484" w:rsidRDefault="00BD3484" w:rsidP="00BD3484">
      <w:pPr>
        <w:pStyle w:val="Standard"/>
        <w:tabs>
          <w:tab w:val="left" w:pos="735"/>
          <w:tab w:val="left" w:pos="1080"/>
          <w:tab w:val="left" w:pos="9214"/>
        </w:tabs>
        <w:spacing w:line="360" w:lineRule="auto"/>
        <w:jc w:val="both"/>
        <w:rPr>
          <w:rFonts w:ascii="Arial" w:hAnsi="Arial" w:cs="Arial"/>
          <w:sz w:val="22"/>
          <w:szCs w:val="22"/>
        </w:rPr>
      </w:pPr>
      <w:r>
        <w:rPr>
          <w:rFonts w:ascii="Arial" w:hAnsi="Arial" w:cs="Arial"/>
          <w:sz w:val="22"/>
          <w:szCs w:val="22"/>
        </w:rPr>
        <w:t>6.1 - A contratada deverá encaminhar a unidade gestora do contrato com antecedência mínima de 10 (dez) dias úteis do termo final, as notificações emitidas pelos órgãos de trânsito, de modo a indicar o condutor no prazo legal, por parte dos condutores, de interpor recursos.</w:t>
      </w:r>
    </w:p>
    <w:p w14:paraId="4BAC69CB" w14:textId="77777777" w:rsidR="00BD3484" w:rsidRDefault="00BD3484" w:rsidP="00BD3484">
      <w:pPr>
        <w:pStyle w:val="Standard"/>
        <w:tabs>
          <w:tab w:val="left" w:pos="735"/>
          <w:tab w:val="left" w:pos="1080"/>
          <w:tab w:val="left" w:pos="9214"/>
        </w:tabs>
        <w:spacing w:line="360" w:lineRule="auto"/>
        <w:jc w:val="both"/>
        <w:rPr>
          <w:rFonts w:ascii="Arial" w:hAnsi="Arial" w:cs="Arial"/>
          <w:sz w:val="22"/>
          <w:szCs w:val="22"/>
        </w:rPr>
      </w:pPr>
      <w:r>
        <w:rPr>
          <w:rFonts w:ascii="Arial" w:hAnsi="Arial" w:cs="Arial"/>
          <w:sz w:val="22"/>
          <w:szCs w:val="22"/>
        </w:rPr>
        <w:t>6.2 - Nos casos em que a Prefeitura Municipal de Itatiba não for notificada dentro do prazo supracitado, a contratada se responsabilizará integralmente pelo pagamento das importâncias referentes a multas, taxas e/ou despesas, inclusive com guincho e estadas decorrentes de infrações.</w:t>
      </w:r>
    </w:p>
    <w:p w14:paraId="3063815D" w14:textId="77777777" w:rsidR="00BD3484" w:rsidRDefault="00BD3484" w:rsidP="00BD3484">
      <w:pPr>
        <w:pStyle w:val="Standard"/>
        <w:tabs>
          <w:tab w:val="left" w:pos="735"/>
          <w:tab w:val="left" w:pos="1080"/>
          <w:tab w:val="left" w:pos="9214"/>
        </w:tabs>
        <w:spacing w:line="360" w:lineRule="auto"/>
        <w:jc w:val="both"/>
        <w:rPr>
          <w:rFonts w:ascii="Arial" w:hAnsi="Arial" w:cs="Arial"/>
          <w:sz w:val="22"/>
          <w:szCs w:val="22"/>
        </w:rPr>
      </w:pPr>
      <w:r>
        <w:rPr>
          <w:rFonts w:ascii="Arial" w:hAnsi="Arial" w:cs="Arial"/>
          <w:sz w:val="22"/>
          <w:szCs w:val="22"/>
        </w:rPr>
        <w:t>6.3 - A contratada deverá efetuar o pagamento das multas decorrentes de infrações de trânsito cometidas na condução dos veículos locados e solicitar o reembolso dos valores junto a Prefeitura Municipal de Itatiba mediante apresentação de comprovante de pagamento, caso não seja efetuado diretamente pelo condutor;</w:t>
      </w:r>
    </w:p>
    <w:p w14:paraId="7466A6D9" w14:textId="77777777" w:rsidR="00BD3484" w:rsidRDefault="00BD3484" w:rsidP="00BD3484">
      <w:pPr>
        <w:pStyle w:val="Standard"/>
        <w:tabs>
          <w:tab w:val="left" w:pos="735"/>
          <w:tab w:val="left" w:pos="1080"/>
          <w:tab w:val="left" w:pos="9214"/>
        </w:tabs>
        <w:spacing w:line="360" w:lineRule="auto"/>
        <w:jc w:val="both"/>
        <w:rPr>
          <w:rFonts w:ascii="Arial" w:hAnsi="Arial" w:cs="Arial"/>
          <w:sz w:val="22"/>
          <w:szCs w:val="22"/>
        </w:rPr>
      </w:pPr>
      <w:r>
        <w:rPr>
          <w:rFonts w:ascii="Arial" w:hAnsi="Arial" w:cs="Arial"/>
          <w:sz w:val="22"/>
          <w:szCs w:val="22"/>
        </w:rPr>
        <w:t>6.4 - Caso a indicação do condutor não seja realizada dentro do prazo legal, a Prefeitura Municipal de Itatiba arcará com o pagamento da multa por não identificação do condutor – NNIC.</w:t>
      </w:r>
    </w:p>
    <w:p w14:paraId="211BB969" w14:textId="77777777" w:rsidR="00BD3484" w:rsidRDefault="00BD3484" w:rsidP="00BD3484">
      <w:pPr>
        <w:pStyle w:val="Standard"/>
        <w:tabs>
          <w:tab w:val="left" w:pos="840"/>
          <w:tab w:val="left" w:pos="3705"/>
        </w:tabs>
        <w:spacing w:line="360" w:lineRule="auto"/>
        <w:jc w:val="both"/>
        <w:rPr>
          <w:rFonts w:ascii="Arial" w:eastAsia="Calibri" w:hAnsi="Arial" w:cs="Arial"/>
          <w:sz w:val="22"/>
          <w:szCs w:val="22"/>
        </w:rPr>
      </w:pPr>
    </w:p>
    <w:p w14:paraId="3FA4BE3F"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b/>
          <w:sz w:val="22"/>
          <w:szCs w:val="22"/>
        </w:rPr>
      </w:pPr>
      <w:r>
        <w:rPr>
          <w:rFonts w:ascii="Arial" w:eastAsia="Liberation Serif" w:hAnsi="Arial" w:cs="Arial"/>
          <w:b/>
          <w:sz w:val="22"/>
          <w:szCs w:val="22"/>
        </w:rPr>
        <w:t>7 - DA APÓLICE DE SEGUROS</w:t>
      </w:r>
    </w:p>
    <w:p w14:paraId="2E234D35"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shd w:val="clear" w:color="auto" w:fill="FFFFFF"/>
        </w:rPr>
      </w:pPr>
      <w:r>
        <w:rPr>
          <w:rFonts w:ascii="Arial" w:eastAsia="Liberation Serif" w:hAnsi="Arial" w:cs="Arial"/>
          <w:sz w:val="22"/>
          <w:szCs w:val="22"/>
          <w:shd w:val="clear" w:color="auto" w:fill="FFFFFF"/>
        </w:rPr>
        <w:t>7.1 - A Contratada deverá fazer seguro total com franquia dos veículos, inserindo a Contratante como cossegurada, obrigando-se a Contratada a efetuar a competente comprovação, no ato da entrega dos veículos.</w:t>
      </w:r>
    </w:p>
    <w:p w14:paraId="1B55A753"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hAnsi="Arial" w:cs="Arial"/>
          <w:sz w:val="22"/>
          <w:szCs w:val="22"/>
          <w:shd w:val="clear" w:color="auto" w:fill="FFFFFF"/>
        </w:rPr>
      </w:pPr>
      <w:r>
        <w:rPr>
          <w:rFonts w:ascii="Arial" w:hAnsi="Arial" w:cs="Arial"/>
          <w:sz w:val="22"/>
          <w:szCs w:val="22"/>
          <w:shd w:val="clear" w:color="auto" w:fill="FFFFFF"/>
        </w:rPr>
        <w:t>7.2 - Os veículos devem possuir seguro contra colisão, furto / roubo e terceiros, de forma que, na hipótese de ocorrência de algum destes casos, toda e qualquer despesa corra por conta da empresa contratada, bem como, as manutenções periódicas e corretivas, troca da frota ocorrerá unicamente na hipótese de ocorrer a renovação contratual, após decorridos os 30 (trinta) meses.</w:t>
      </w:r>
    </w:p>
    <w:p w14:paraId="4000D00D"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7.3 - Caso a avaria seja de responsabilidade do condutor da Contratante e o valor seja superior a franquia, a Contratante efetuará o pagamento total da franquia.</w:t>
      </w:r>
    </w:p>
    <w:p w14:paraId="7A3A65B3"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 xml:space="preserve">7.4 - Caso a avaria seja de responsabilidade do condutor da Contratante e o valor seja inferior a </w:t>
      </w:r>
      <w:r>
        <w:rPr>
          <w:rFonts w:ascii="Arial" w:eastAsia="Liberation Serif" w:hAnsi="Arial" w:cs="Arial"/>
          <w:sz w:val="22"/>
          <w:szCs w:val="22"/>
        </w:rPr>
        <w:lastRenderedPageBreak/>
        <w:t>franquia, a Contratante efetuará o pagamento da avaria.</w:t>
      </w:r>
    </w:p>
    <w:p w14:paraId="2D5C8235"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7.5 - Ficam definidos os requisitos mínimos de cobertura do seguro, aos veículos dispostos a Contratada:</w:t>
      </w:r>
    </w:p>
    <w:p w14:paraId="50FC0099" w14:textId="77777777" w:rsidR="00BD3484" w:rsidRDefault="00BD3484" w:rsidP="00BD3484">
      <w:pPr>
        <w:pStyle w:val="Standard"/>
        <w:tabs>
          <w:tab w:val="left" w:pos="573"/>
          <w:tab w:val="left" w:pos="1730"/>
          <w:tab w:val="left" w:pos="3453"/>
          <w:tab w:val="left" w:pos="9639"/>
        </w:tabs>
        <w:jc w:val="both"/>
        <w:rPr>
          <w:rFonts w:ascii="Arial" w:eastAsia="Liberation Serif" w:hAnsi="Arial" w:cs="Arial"/>
          <w:sz w:val="22"/>
          <w:szCs w:val="22"/>
        </w:rPr>
      </w:pPr>
    </w:p>
    <w:tbl>
      <w:tblPr>
        <w:tblW w:w="5000" w:type="pct"/>
        <w:tblLayout w:type="fixed"/>
        <w:tblCellMar>
          <w:left w:w="10" w:type="dxa"/>
          <w:right w:w="10" w:type="dxa"/>
        </w:tblCellMar>
        <w:tblLook w:val="0000" w:firstRow="0" w:lastRow="0" w:firstColumn="0" w:lastColumn="0" w:noHBand="0" w:noVBand="0"/>
      </w:tblPr>
      <w:tblGrid>
        <w:gridCol w:w="2372"/>
        <w:gridCol w:w="2371"/>
        <w:gridCol w:w="2369"/>
        <w:gridCol w:w="2375"/>
      </w:tblGrid>
      <w:tr w:rsidR="00BD3484" w14:paraId="67DE7347" w14:textId="77777777" w:rsidTr="00BD3484">
        <w:tc>
          <w:tcPr>
            <w:tcW w:w="9607" w:type="dxa"/>
            <w:gridSpan w:val="4"/>
            <w:tcBorders>
              <w:top w:val="single" w:sz="4" w:space="0" w:color="000000"/>
              <w:left w:val="single" w:sz="4" w:space="0" w:color="000000"/>
              <w:bottom w:val="single" w:sz="4" w:space="0" w:color="000000"/>
              <w:right w:val="single" w:sz="4" w:space="0" w:color="000000"/>
            </w:tcBorders>
            <w:shd w:val="clear" w:color="auto" w:fill="B7B7B7"/>
            <w:tcMar>
              <w:top w:w="55" w:type="dxa"/>
              <w:left w:w="55" w:type="dxa"/>
              <w:bottom w:w="55" w:type="dxa"/>
              <w:right w:w="55" w:type="dxa"/>
            </w:tcMar>
          </w:tcPr>
          <w:p w14:paraId="6EAFC326" w14:textId="77777777" w:rsidR="00BD3484" w:rsidRDefault="00BD3484" w:rsidP="003D7D97">
            <w:pPr>
              <w:pStyle w:val="TableContents"/>
              <w:spacing w:line="276" w:lineRule="auto"/>
              <w:jc w:val="center"/>
              <w:rPr>
                <w:rFonts w:ascii="Arial" w:hAnsi="Arial" w:cs="Arial"/>
                <w:b/>
                <w:bCs/>
                <w:sz w:val="22"/>
                <w:szCs w:val="22"/>
              </w:rPr>
            </w:pPr>
            <w:r>
              <w:rPr>
                <w:rFonts w:ascii="Arial" w:hAnsi="Arial" w:cs="Arial"/>
                <w:b/>
                <w:bCs/>
                <w:sz w:val="22"/>
                <w:szCs w:val="22"/>
              </w:rPr>
              <w:t>Cobertura Contra Incêndio, Raio, Explosão e Fenômenos da Natureza</w:t>
            </w:r>
          </w:p>
        </w:tc>
      </w:tr>
      <w:tr w:rsidR="00BD3484" w14:paraId="05718507" w14:textId="77777777" w:rsidTr="00BD3484">
        <w:tc>
          <w:tcPr>
            <w:tcW w:w="9607" w:type="dxa"/>
            <w:gridSpan w:val="4"/>
            <w:tcBorders>
              <w:left w:val="single" w:sz="4" w:space="0" w:color="000000"/>
              <w:bottom w:val="single" w:sz="4" w:space="0" w:color="000000"/>
              <w:right w:val="single" w:sz="4" w:space="0" w:color="000000"/>
            </w:tcBorders>
            <w:tcMar>
              <w:top w:w="55" w:type="dxa"/>
              <w:left w:w="55" w:type="dxa"/>
              <w:bottom w:w="55" w:type="dxa"/>
              <w:right w:w="55" w:type="dxa"/>
            </w:tcMar>
          </w:tcPr>
          <w:p w14:paraId="5BF948FA" w14:textId="77777777" w:rsidR="00BD3484" w:rsidRDefault="00BD3484" w:rsidP="003D7D97">
            <w:pPr>
              <w:pStyle w:val="TableContents"/>
              <w:spacing w:line="276" w:lineRule="auto"/>
              <w:jc w:val="center"/>
              <w:rPr>
                <w:rFonts w:ascii="Arial" w:hAnsi="Arial" w:cs="Arial"/>
                <w:sz w:val="22"/>
                <w:szCs w:val="22"/>
              </w:rPr>
            </w:pPr>
            <w:r>
              <w:rPr>
                <w:rFonts w:ascii="Arial" w:hAnsi="Arial" w:cs="Arial"/>
                <w:sz w:val="22"/>
                <w:szCs w:val="22"/>
              </w:rPr>
              <w:t>Integral 100%</w:t>
            </w:r>
          </w:p>
        </w:tc>
      </w:tr>
      <w:tr w:rsidR="00BD3484" w14:paraId="487A4E86" w14:textId="77777777" w:rsidTr="00BD3484">
        <w:tc>
          <w:tcPr>
            <w:tcW w:w="9607" w:type="dxa"/>
            <w:gridSpan w:val="4"/>
            <w:tcBorders>
              <w:left w:val="single" w:sz="4" w:space="0" w:color="000000"/>
              <w:bottom w:val="single" w:sz="4" w:space="0" w:color="000000"/>
              <w:right w:val="single" w:sz="4" w:space="0" w:color="000000"/>
            </w:tcBorders>
            <w:shd w:val="clear" w:color="auto" w:fill="B7B7B7"/>
            <w:tcMar>
              <w:top w:w="55" w:type="dxa"/>
              <w:left w:w="55" w:type="dxa"/>
              <w:bottom w:w="55" w:type="dxa"/>
              <w:right w:w="55" w:type="dxa"/>
            </w:tcMar>
          </w:tcPr>
          <w:p w14:paraId="6F0907BA" w14:textId="77777777" w:rsidR="00BD3484" w:rsidRDefault="00BD3484" w:rsidP="003D7D97">
            <w:pPr>
              <w:pStyle w:val="TableContents"/>
              <w:spacing w:line="276" w:lineRule="auto"/>
              <w:jc w:val="center"/>
              <w:rPr>
                <w:rFonts w:ascii="Arial" w:hAnsi="Arial" w:cs="Arial"/>
                <w:b/>
                <w:bCs/>
                <w:sz w:val="22"/>
                <w:szCs w:val="22"/>
              </w:rPr>
            </w:pPr>
            <w:r>
              <w:rPr>
                <w:rFonts w:ascii="Arial" w:hAnsi="Arial" w:cs="Arial"/>
                <w:b/>
                <w:bCs/>
                <w:sz w:val="22"/>
                <w:szCs w:val="22"/>
              </w:rPr>
              <w:t>Franquia</w:t>
            </w:r>
          </w:p>
        </w:tc>
      </w:tr>
      <w:tr w:rsidR="00BD3484" w14:paraId="40D45F4C" w14:textId="77777777" w:rsidTr="00BD3484">
        <w:tc>
          <w:tcPr>
            <w:tcW w:w="9607" w:type="dxa"/>
            <w:gridSpan w:val="4"/>
            <w:tcBorders>
              <w:left w:val="single" w:sz="4" w:space="0" w:color="000000"/>
              <w:bottom w:val="single" w:sz="4" w:space="0" w:color="000000"/>
              <w:right w:val="single" w:sz="4" w:space="0" w:color="000000"/>
            </w:tcBorders>
            <w:tcMar>
              <w:top w:w="55" w:type="dxa"/>
              <w:left w:w="55" w:type="dxa"/>
              <w:bottom w:w="55" w:type="dxa"/>
              <w:right w:w="55" w:type="dxa"/>
            </w:tcMar>
          </w:tcPr>
          <w:p w14:paraId="17235083" w14:textId="77777777" w:rsidR="00BD3484" w:rsidRDefault="00BD3484" w:rsidP="003D7D97">
            <w:pPr>
              <w:pStyle w:val="TableContents"/>
              <w:spacing w:line="276" w:lineRule="auto"/>
              <w:jc w:val="center"/>
              <w:rPr>
                <w:rFonts w:ascii="Arial" w:hAnsi="Arial" w:cs="Arial"/>
                <w:sz w:val="22"/>
                <w:szCs w:val="22"/>
              </w:rPr>
            </w:pPr>
            <w:r>
              <w:rPr>
                <w:rFonts w:ascii="Arial" w:hAnsi="Arial" w:cs="Arial"/>
                <w:sz w:val="22"/>
                <w:szCs w:val="22"/>
              </w:rPr>
              <w:t>Limite máximo de até 10% do valor do veículo</w:t>
            </w:r>
          </w:p>
        </w:tc>
      </w:tr>
      <w:tr w:rsidR="00BD3484" w14:paraId="1801E1F3" w14:textId="77777777" w:rsidTr="00BD3484">
        <w:tc>
          <w:tcPr>
            <w:tcW w:w="2402" w:type="dxa"/>
            <w:tcBorders>
              <w:left w:val="single" w:sz="4" w:space="0" w:color="000000"/>
              <w:bottom w:val="single" w:sz="4" w:space="0" w:color="000000"/>
            </w:tcBorders>
            <w:shd w:val="clear" w:color="auto" w:fill="B7B7B7"/>
            <w:tcMar>
              <w:top w:w="55" w:type="dxa"/>
              <w:left w:w="55" w:type="dxa"/>
              <w:bottom w:w="55" w:type="dxa"/>
              <w:right w:w="55" w:type="dxa"/>
            </w:tcMar>
          </w:tcPr>
          <w:p w14:paraId="2E58B8CF" w14:textId="77777777" w:rsidR="00BD3484" w:rsidRDefault="00BD3484" w:rsidP="003D7D97">
            <w:pPr>
              <w:pStyle w:val="TableContents"/>
              <w:spacing w:line="276" w:lineRule="auto"/>
              <w:jc w:val="center"/>
              <w:rPr>
                <w:rFonts w:ascii="Arial" w:hAnsi="Arial" w:cs="Arial"/>
                <w:b/>
                <w:bCs/>
                <w:sz w:val="22"/>
                <w:szCs w:val="22"/>
              </w:rPr>
            </w:pPr>
            <w:r>
              <w:rPr>
                <w:rFonts w:ascii="Arial" w:hAnsi="Arial" w:cs="Arial"/>
                <w:b/>
                <w:bCs/>
                <w:sz w:val="22"/>
                <w:szCs w:val="22"/>
              </w:rPr>
              <w:t>Danos Materiais</w:t>
            </w:r>
          </w:p>
        </w:tc>
        <w:tc>
          <w:tcPr>
            <w:tcW w:w="2401" w:type="dxa"/>
            <w:tcBorders>
              <w:left w:val="single" w:sz="4" w:space="0" w:color="000000"/>
              <w:bottom w:val="single" w:sz="4" w:space="0" w:color="000000"/>
            </w:tcBorders>
            <w:shd w:val="clear" w:color="auto" w:fill="B7B7B7"/>
            <w:tcMar>
              <w:top w:w="55" w:type="dxa"/>
              <w:left w:w="55" w:type="dxa"/>
              <w:bottom w:w="55" w:type="dxa"/>
              <w:right w:w="55" w:type="dxa"/>
            </w:tcMar>
          </w:tcPr>
          <w:p w14:paraId="1CB69AA5" w14:textId="77777777" w:rsidR="00BD3484" w:rsidRDefault="00BD3484" w:rsidP="003D7D97">
            <w:pPr>
              <w:pStyle w:val="TableContents"/>
              <w:spacing w:line="276" w:lineRule="auto"/>
              <w:jc w:val="center"/>
              <w:rPr>
                <w:rFonts w:ascii="Arial" w:hAnsi="Arial" w:cs="Arial"/>
                <w:b/>
                <w:bCs/>
                <w:sz w:val="22"/>
                <w:szCs w:val="22"/>
              </w:rPr>
            </w:pPr>
            <w:r>
              <w:rPr>
                <w:rFonts w:ascii="Arial" w:hAnsi="Arial" w:cs="Arial"/>
                <w:b/>
                <w:bCs/>
                <w:sz w:val="22"/>
                <w:szCs w:val="22"/>
              </w:rPr>
              <w:t>Danos Corporais</w:t>
            </w:r>
          </w:p>
        </w:tc>
        <w:tc>
          <w:tcPr>
            <w:tcW w:w="2399" w:type="dxa"/>
            <w:tcBorders>
              <w:left w:val="single" w:sz="4" w:space="0" w:color="000000"/>
              <w:bottom w:val="single" w:sz="4" w:space="0" w:color="000000"/>
            </w:tcBorders>
            <w:shd w:val="clear" w:color="auto" w:fill="B7B7B7"/>
            <w:tcMar>
              <w:top w:w="55" w:type="dxa"/>
              <w:left w:w="55" w:type="dxa"/>
              <w:bottom w:w="55" w:type="dxa"/>
              <w:right w:w="55" w:type="dxa"/>
            </w:tcMar>
          </w:tcPr>
          <w:p w14:paraId="24575D52" w14:textId="77777777" w:rsidR="00BD3484" w:rsidRDefault="00BD3484" w:rsidP="003D7D97">
            <w:pPr>
              <w:pStyle w:val="TableContents"/>
              <w:spacing w:line="276" w:lineRule="auto"/>
              <w:jc w:val="center"/>
              <w:rPr>
                <w:rFonts w:ascii="Arial" w:hAnsi="Arial" w:cs="Arial"/>
                <w:b/>
                <w:bCs/>
                <w:sz w:val="22"/>
                <w:szCs w:val="22"/>
              </w:rPr>
            </w:pPr>
            <w:r>
              <w:rPr>
                <w:rFonts w:ascii="Arial" w:hAnsi="Arial" w:cs="Arial"/>
                <w:b/>
                <w:bCs/>
                <w:sz w:val="22"/>
                <w:szCs w:val="22"/>
              </w:rPr>
              <w:t>Danos Morais</w:t>
            </w:r>
          </w:p>
        </w:tc>
        <w:tc>
          <w:tcPr>
            <w:tcW w:w="2405" w:type="dxa"/>
            <w:tcBorders>
              <w:left w:val="single" w:sz="4" w:space="0" w:color="000000"/>
              <w:bottom w:val="single" w:sz="4" w:space="0" w:color="000000"/>
              <w:right w:val="single" w:sz="4" w:space="0" w:color="000000"/>
            </w:tcBorders>
            <w:shd w:val="clear" w:color="auto" w:fill="B7B7B7"/>
            <w:tcMar>
              <w:top w:w="55" w:type="dxa"/>
              <w:left w:w="55" w:type="dxa"/>
              <w:bottom w:w="55" w:type="dxa"/>
              <w:right w:w="55" w:type="dxa"/>
            </w:tcMar>
          </w:tcPr>
          <w:p w14:paraId="46A3E12A" w14:textId="77777777" w:rsidR="00BD3484" w:rsidRDefault="00BD3484" w:rsidP="003D7D97">
            <w:pPr>
              <w:pStyle w:val="TableContents"/>
              <w:spacing w:line="276" w:lineRule="auto"/>
              <w:jc w:val="center"/>
              <w:rPr>
                <w:rFonts w:ascii="Arial" w:hAnsi="Arial" w:cs="Arial"/>
                <w:b/>
                <w:bCs/>
                <w:sz w:val="22"/>
                <w:szCs w:val="22"/>
              </w:rPr>
            </w:pPr>
            <w:r>
              <w:rPr>
                <w:rFonts w:ascii="Arial" w:hAnsi="Arial" w:cs="Arial"/>
                <w:b/>
                <w:bCs/>
                <w:sz w:val="22"/>
                <w:szCs w:val="22"/>
              </w:rPr>
              <w:t>Guincho</w:t>
            </w:r>
          </w:p>
        </w:tc>
      </w:tr>
      <w:tr w:rsidR="00BD3484" w14:paraId="6E561C55" w14:textId="77777777" w:rsidTr="00BD3484">
        <w:tc>
          <w:tcPr>
            <w:tcW w:w="2402" w:type="dxa"/>
            <w:tcBorders>
              <w:left w:val="single" w:sz="4" w:space="0" w:color="000000"/>
              <w:bottom w:val="single" w:sz="4" w:space="0" w:color="000000"/>
            </w:tcBorders>
            <w:tcMar>
              <w:top w:w="55" w:type="dxa"/>
              <w:left w:w="55" w:type="dxa"/>
              <w:bottom w:w="55" w:type="dxa"/>
              <w:right w:w="55" w:type="dxa"/>
            </w:tcMar>
          </w:tcPr>
          <w:p w14:paraId="1B45EB04" w14:textId="77777777" w:rsidR="00BD3484" w:rsidRDefault="00BD3484" w:rsidP="003D7D97">
            <w:pPr>
              <w:pStyle w:val="TableContents"/>
              <w:spacing w:line="276" w:lineRule="auto"/>
              <w:jc w:val="center"/>
              <w:rPr>
                <w:rFonts w:ascii="Arial" w:hAnsi="Arial" w:cs="Arial"/>
                <w:sz w:val="22"/>
                <w:szCs w:val="22"/>
              </w:rPr>
            </w:pPr>
            <w:r>
              <w:rPr>
                <w:rFonts w:ascii="Arial" w:hAnsi="Arial" w:cs="Arial"/>
                <w:sz w:val="22"/>
                <w:szCs w:val="22"/>
              </w:rPr>
              <w:t>R$ 100.000,00</w:t>
            </w:r>
          </w:p>
        </w:tc>
        <w:tc>
          <w:tcPr>
            <w:tcW w:w="2401" w:type="dxa"/>
            <w:tcBorders>
              <w:left w:val="single" w:sz="4" w:space="0" w:color="000000"/>
              <w:bottom w:val="single" w:sz="4" w:space="0" w:color="000000"/>
            </w:tcBorders>
            <w:tcMar>
              <w:top w:w="55" w:type="dxa"/>
              <w:left w:w="55" w:type="dxa"/>
              <w:bottom w:w="55" w:type="dxa"/>
              <w:right w:w="55" w:type="dxa"/>
            </w:tcMar>
          </w:tcPr>
          <w:p w14:paraId="6455B3B8" w14:textId="77777777" w:rsidR="00BD3484" w:rsidRDefault="00BD3484" w:rsidP="003D7D97">
            <w:pPr>
              <w:pStyle w:val="TableContents"/>
              <w:spacing w:line="276" w:lineRule="auto"/>
              <w:jc w:val="center"/>
              <w:rPr>
                <w:rFonts w:ascii="Arial" w:hAnsi="Arial" w:cs="Arial"/>
                <w:sz w:val="22"/>
                <w:szCs w:val="22"/>
              </w:rPr>
            </w:pPr>
            <w:r>
              <w:rPr>
                <w:rFonts w:ascii="Arial" w:hAnsi="Arial" w:cs="Arial"/>
                <w:sz w:val="22"/>
                <w:szCs w:val="22"/>
              </w:rPr>
              <w:t>R$ 150.000,00</w:t>
            </w:r>
          </w:p>
        </w:tc>
        <w:tc>
          <w:tcPr>
            <w:tcW w:w="2399" w:type="dxa"/>
            <w:tcBorders>
              <w:left w:val="single" w:sz="4" w:space="0" w:color="000000"/>
              <w:bottom w:val="single" w:sz="4" w:space="0" w:color="000000"/>
            </w:tcBorders>
            <w:tcMar>
              <w:top w:w="55" w:type="dxa"/>
              <w:left w:w="55" w:type="dxa"/>
              <w:bottom w:w="55" w:type="dxa"/>
              <w:right w:w="55" w:type="dxa"/>
            </w:tcMar>
          </w:tcPr>
          <w:p w14:paraId="46DC8DAF" w14:textId="77777777" w:rsidR="00BD3484" w:rsidRDefault="00BD3484" w:rsidP="003D7D97">
            <w:pPr>
              <w:pStyle w:val="TableContents"/>
              <w:spacing w:line="276" w:lineRule="auto"/>
              <w:jc w:val="center"/>
              <w:rPr>
                <w:rFonts w:ascii="Arial" w:hAnsi="Arial" w:cs="Arial"/>
                <w:sz w:val="22"/>
                <w:szCs w:val="22"/>
              </w:rPr>
            </w:pPr>
            <w:r>
              <w:rPr>
                <w:rFonts w:ascii="Arial" w:hAnsi="Arial" w:cs="Arial"/>
                <w:sz w:val="22"/>
                <w:szCs w:val="22"/>
              </w:rPr>
              <w:t>R$ 10.000,00</w:t>
            </w:r>
          </w:p>
        </w:tc>
        <w:tc>
          <w:tcPr>
            <w:tcW w:w="24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1634455F" w14:textId="77777777" w:rsidR="00BD3484" w:rsidRDefault="00BD3484" w:rsidP="003D7D97">
            <w:pPr>
              <w:pStyle w:val="TableContents"/>
              <w:spacing w:line="276" w:lineRule="auto"/>
              <w:jc w:val="center"/>
              <w:rPr>
                <w:rFonts w:ascii="Arial" w:hAnsi="Arial" w:cs="Arial"/>
                <w:sz w:val="22"/>
                <w:szCs w:val="22"/>
              </w:rPr>
            </w:pPr>
            <w:r>
              <w:rPr>
                <w:rFonts w:ascii="Arial" w:hAnsi="Arial" w:cs="Arial"/>
                <w:sz w:val="22"/>
                <w:szCs w:val="22"/>
              </w:rPr>
              <w:t>Km ilimitado</w:t>
            </w:r>
          </w:p>
        </w:tc>
      </w:tr>
    </w:tbl>
    <w:p w14:paraId="7889EC60" w14:textId="77777777" w:rsidR="00BD3484" w:rsidRDefault="00BD3484" w:rsidP="00BD3484">
      <w:pPr>
        <w:pStyle w:val="Standard"/>
        <w:jc w:val="both"/>
        <w:rPr>
          <w:rFonts w:ascii="Arial" w:eastAsia="Calibri" w:hAnsi="Arial" w:cs="Arial"/>
          <w:sz w:val="22"/>
          <w:szCs w:val="22"/>
        </w:rPr>
      </w:pPr>
    </w:p>
    <w:p w14:paraId="5E3E16AF"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b/>
          <w:sz w:val="22"/>
          <w:szCs w:val="22"/>
        </w:rPr>
      </w:pPr>
      <w:r>
        <w:rPr>
          <w:rFonts w:ascii="Arial" w:eastAsia="Liberation Serif" w:hAnsi="Arial" w:cs="Arial"/>
          <w:b/>
          <w:sz w:val="22"/>
          <w:szCs w:val="22"/>
        </w:rPr>
        <w:t>8 - DAS AVARIAS:</w:t>
      </w:r>
    </w:p>
    <w:p w14:paraId="0EF92280"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8.1 - As avarias serão classificadas quanto às ocorrências de trânsito, envolvendo veículos automotores ou não, vandalismos, acidentes fortuitos e danos causados por fenômenos da natureza.</w:t>
      </w:r>
    </w:p>
    <w:p w14:paraId="06AD43B2"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8.2 - Nos casos em que a responsabilidade pelas avarias for de responsabilidade de terceiros, vandalismo, acidentes fortuitos e danos causados por fenômenos da natureza, a gestora do contrato comunicará a Contratada por escrito, anexando cópia do Boletim de Ocorrência Policial, cessando automaticamente a responsabilidade da Contratante.</w:t>
      </w:r>
    </w:p>
    <w:p w14:paraId="400ACA2C"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8.3 - Caso a avaria seja de responsabilidade do condutor da Contratante, a gestora do contrato comunicará a Contratada, por escrito, anexando cópia do Boletim de Ocorrência Policial, cabendo o reembolso da avaria, desde que seja apresentado dentro do prazo de 96 (noventa e seis) horas do fato ocorrido e com no mínimo de 3 (três) orçamentos de empresas especializadas, constando número do CNPJ, a assinatura do responsável e a expressa autorização do gestor do contrato para a realização dos serviços de recuperação.</w:t>
      </w:r>
    </w:p>
    <w:p w14:paraId="78FAD0E6"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8.4 - Os reembolsos solicitados que estiverem em desacordo com o estabelecido não serão aceitos, sendo devolvidos à Contratada, por escrito.</w:t>
      </w:r>
    </w:p>
    <w:p w14:paraId="492CFC5E"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Calibri" w:hAnsi="Arial" w:cs="Arial"/>
          <w:sz w:val="22"/>
          <w:szCs w:val="22"/>
        </w:rPr>
      </w:pPr>
      <w:r>
        <w:rPr>
          <w:rFonts w:ascii="Arial" w:eastAsia="Calibri" w:hAnsi="Arial" w:cs="Arial"/>
          <w:sz w:val="22"/>
          <w:szCs w:val="22"/>
        </w:rPr>
        <w:t>8.5 - Independente do tipo de avaria, quando a situação ocasionar a impossibilidade de rodagem dos veículos locados, estes deverão ser substituídos por veículos reservas, conforme imposto pelo item RESERVA TÉCNICA.</w:t>
      </w:r>
    </w:p>
    <w:p w14:paraId="1D40581E" w14:textId="77777777" w:rsidR="00AF4B14" w:rsidRDefault="00AF4B14" w:rsidP="00BD3484">
      <w:pPr>
        <w:pStyle w:val="Standard"/>
        <w:tabs>
          <w:tab w:val="left" w:pos="573"/>
          <w:tab w:val="left" w:pos="1080"/>
          <w:tab w:val="left" w:pos="1730"/>
          <w:tab w:val="left" w:pos="3453"/>
          <w:tab w:val="left" w:pos="9639"/>
        </w:tabs>
        <w:spacing w:line="360" w:lineRule="auto"/>
        <w:jc w:val="both"/>
        <w:rPr>
          <w:rFonts w:ascii="Arial" w:eastAsia="Calibri" w:hAnsi="Arial" w:cs="Arial"/>
          <w:sz w:val="22"/>
          <w:szCs w:val="22"/>
        </w:rPr>
      </w:pPr>
    </w:p>
    <w:p w14:paraId="5DDA82E1" w14:textId="77777777" w:rsidR="00BD3484" w:rsidRDefault="00BD3484" w:rsidP="00BD3484">
      <w:pPr>
        <w:pStyle w:val="Standard"/>
        <w:tabs>
          <w:tab w:val="left" w:pos="573"/>
          <w:tab w:val="left" w:pos="1730"/>
          <w:tab w:val="left" w:pos="3453"/>
          <w:tab w:val="left" w:pos="9639"/>
        </w:tabs>
        <w:spacing w:line="360" w:lineRule="auto"/>
        <w:jc w:val="both"/>
        <w:rPr>
          <w:rFonts w:ascii="Arial" w:eastAsia="Calibri" w:hAnsi="Arial" w:cs="Arial"/>
          <w:sz w:val="22"/>
          <w:szCs w:val="22"/>
        </w:rPr>
      </w:pPr>
    </w:p>
    <w:p w14:paraId="22DBDEB0"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b/>
          <w:sz w:val="22"/>
          <w:szCs w:val="22"/>
        </w:rPr>
      </w:pPr>
      <w:r>
        <w:rPr>
          <w:rFonts w:ascii="Arial" w:eastAsia="Liberation Serif" w:hAnsi="Arial" w:cs="Arial"/>
          <w:b/>
          <w:sz w:val="22"/>
          <w:szCs w:val="22"/>
        </w:rPr>
        <w:lastRenderedPageBreak/>
        <w:t>9 - DO LICENCIAMENTO E NORMAS DE TRÂNSITO</w:t>
      </w:r>
    </w:p>
    <w:p w14:paraId="67FABD75"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9.1 - A Contratada deverá arcar com todas as despesas referentes ao licenciamento, emplacamentos, taxas, impostos dos veículos.</w:t>
      </w:r>
    </w:p>
    <w:p w14:paraId="19432233"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9.2 - No ato da entrega dos veículos, a Contratada deverá providenciar a entrega do original do CRLV de cada veículo, cópia do CNPJ autenticado e uma procuração, com firma reconhecida, em nome do representante legal da PMI, responsável pela apresentação de Recursos Administrativos juntos aos órgãos de Trânsito.</w:t>
      </w:r>
    </w:p>
    <w:p w14:paraId="3F83B932"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9.3 - Os veículos deverão possuir todos os equipamentos obrigatórios exigidos pelo COTRAN e estar em conformidade com o PROCONVE – Programa de Controle de Poluição do Ar por veículos automotores.</w:t>
      </w:r>
    </w:p>
    <w:p w14:paraId="3B64959F" w14:textId="77777777" w:rsidR="00BD3484" w:rsidRDefault="00BD3484" w:rsidP="00BD3484">
      <w:pPr>
        <w:pStyle w:val="Standard"/>
        <w:tabs>
          <w:tab w:val="left" w:pos="573"/>
          <w:tab w:val="left" w:pos="1730"/>
          <w:tab w:val="left" w:pos="3453"/>
          <w:tab w:val="left" w:pos="9639"/>
        </w:tabs>
        <w:spacing w:line="360" w:lineRule="auto"/>
        <w:jc w:val="both"/>
        <w:rPr>
          <w:rFonts w:ascii="Arial" w:eastAsia="Calibri" w:hAnsi="Arial" w:cs="Arial"/>
          <w:sz w:val="22"/>
          <w:szCs w:val="22"/>
        </w:rPr>
      </w:pPr>
    </w:p>
    <w:p w14:paraId="1CCCC22A"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b/>
          <w:sz w:val="22"/>
          <w:szCs w:val="22"/>
        </w:rPr>
      </w:pPr>
      <w:r>
        <w:rPr>
          <w:rFonts w:ascii="Arial" w:eastAsia="Liberation Serif" w:hAnsi="Arial" w:cs="Arial"/>
          <w:b/>
          <w:sz w:val="22"/>
          <w:szCs w:val="22"/>
        </w:rPr>
        <w:t>10 - DO ABASTECIMENTO:</w:t>
      </w:r>
    </w:p>
    <w:p w14:paraId="76419115"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10.1 - A Contratante será responsável pelo abastecimento de todos os veículos que forem dispostos a serviço pela Contratada, sendo a Contratada isenta de quaisquer responsabilidades quando se tratar do assunto Abastecimento.</w:t>
      </w:r>
    </w:p>
    <w:p w14:paraId="4C67CBF0" w14:textId="77777777" w:rsidR="00BD3484" w:rsidRDefault="00BD3484" w:rsidP="00BD3484">
      <w:pPr>
        <w:pStyle w:val="Standard"/>
        <w:tabs>
          <w:tab w:val="left" w:pos="573"/>
          <w:tab w:val="left" w:pos="1730"/>
          <w:tab w:val="left" w:pos="3453"/>
          <w:tab w:val="left" w:pos="9639"/>
        </w:tabs>
        <w:spacing w:line="360" w:lineRule="auto"/>
        <w:jc w:val="both"/>
        <w:rPr>
          <w:rFonts w:ascii="Arial" w:eastAsia="Calibri" w:hAnsi="Arial" w:cs="Arial"/>
          <w:sz w:val="22"/>
          <w:szCs w:val="22"/>
        </w:rPr>
      </w:pPr>
    </w:p>
    <w:p w14:paraId="45079306"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b/>
          <w:sz w:val="22"/>
          <w:szCs w:val="22"/>
        </w:rPr>
      </w:pPr>
      <w:r>
        <w:rPr>
          <w:rFonts w:ascii="Arial" w:eastAsia="Liberation Serif" w:hAnsi="Arial" w:cs="Arial"/>
          <w:b/>
          <w:sz w:val="22"/>
          <w:szCs w:val="22"/>
        </w:rPr>
        <w:t>11 - DOS PERÍODOS DE TRABALHO:</w:t>
      </w:r>
    </w:p>
    <w:p w14:paraId="4EA0290B"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11.1 - Todos os veículos deverão possuir quilometragem livre e ficar à disposição da Contratante 24 (vinte e quatro) horas por dia, 7 (sete) dias por semana.</w:t>
      </w:r>
    </w:p>
    <w:p w14:paraId="715358FE"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Calibri" w:hAnsi="Arial" w:cs="Arial"/>
          <w:sz w:val="22"/>
          <w:szCs w:val="22"/>
        </w:rPr>
      </w:pPr>
    </w:p>
    <w:p w14:paraId="258A0BD9"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b/>
          <w:sz w:val="22"/>
          <w:szCs w:val="22"/>
        </w:rPr>
      </w:pPr>
      <w:r>
        <w:rPr>
          <w:rFonts w:ascii="Arial" w:eastAsia="Liberation Serif" w:hAnsi="Arial" w:cs="Arial"/>
          <w:b/>
          <w:sz w:val="22"/>
          <w:szCs w:val="22"/>
        </w:rPr>
        <w:t>12 - MANUTENÇÃO DOS VEÍCULOS:</w:t>
      </w:r>
    </w:p>
    <w:p w14:paraId="3BF55C2C"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12.1 - A CONTRATADA será responsável pela manutenção preventiva nos prazos especificados pelo fabricante, assim como toda e qualquer manutenção corretiva, a qualquer tempo e sempre que necessária para o bom e pleno funcionamento dos veículos.</w:t>
      </w:r>
    </w:p>
    <w:p w14:paraId="4EDDE3BE" w14:textId="77777777" w:rsidR="00FA5C5A" w:rsidRDefault="00BD3484" w:rsidP="00FA5C5A">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sidRPr="00AF4B14">
        <w:rPr>
          <w:rFonts w:ascii="Arial" w:eastAsia="Liberation Serif" w:hAnsi="Arial" w:cs="Arial"/>
          <w:sz w:val="22"/>
          <w:szCs w:val="22"/>
        </w:rPr>
        <w:t xml:space="preserve">12.2 - Preferencialmente os veículos a serem entregues </w:t>
      </w:r>
      <w:r w:rsidR="00FA5C5A" w:rsidRPr="00AF4B14">
        <w:rPr>
          <w:rFonts w:ascii="Arial" w:eastAsia="Liberation Serif" w:hAnsi="Arial" w:cs="Arial"/>
          <w:sz w:val="22"/>
          <w:szCs w:val="22"/>
        </w:rPr>
        <w:t>deverão atender rigorosamente as exigências de ano de fabricação e quilometragem descritas de forma individualizada para cada item na tabela de especificações mínimas do Termo de Referência (item 1.1).</w:t>
      </w:r>
    </w:p>
    <w:p w14:paraId="3176CF1C"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12.3 - Em caso de identificação de adulteração de odômetro em quaisquer dos veículos locados, estes não serão aceitos pela CONTRANTE, ficando ainda a CONTRATADA sujeita às penalidades previstas no edital e no contrato.</w:t>
      </w:r>
    </w:p>
    <w:p w14:paraId="35F42BE8"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 xml:space="preserve">12.4 - Os veículos serão utilizados pela CONTRATANTE sem limite de quilometragem, deve-se considerar as estimativas descritas na tabela acima como estimativa média de uso por mês, por </w:t>
      </w:r>
      <w:r>
        <w:rPr>
          <w:rFonts w:ascii="Arial" w:eastAsia="Liberation Serif" w:hAnsi="Arial" w:cs="Arial"/>
          <w:sz w:val="22"/>
          <w:szCs w:val="22"/>
        </w:rPr>
        <w:lastRenderedPageBreak/>
        <w:t>veículo, para fins de cálculo de custo de manutenção.</w:t>
      </w:r>
    </w:p>
    <w:p w14:paraId="734528BD"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12.5 - Em caso de quebra e/ou avaria do veículo que impossibilite a sua utilização, a empresa vencedora deverá providenciar a substituição do veículo, obrigatoriamente do mesmo tipo, no prazo máximo de 96 (noventa e seis) horas</w:t>
      </w:r>
    </w:p>
    <w:p w14:paraId="3F38C31C"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12.6 - As manutenções corretivas e preventivas dos veículos locados serão procedidas pela Contratada, inclusive lavagens, lubrificação e reparos, nestes incluídos os pneus, quando os veículos não estiverem à disposição da Contratante, de acordo com o plano aprovado pela mesma, sempre deixando um veículo reserva modificado, enquanto o locado passa por manutenção.</w:t>
      </w:r>
    </w:p>
    <w:p w14:paraId="7FA1EB19"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12.7 - A Contratada deverá disponibilizar agências e/ou oficinas credenciadas para reparos de pneus furados ou com problemas de rodagem, unicamente na própria municipalidade, tendo em vista os riscos de segurança, pelo trânsito com problemas nos pneus.</w:t>
      </w:r>
    </w:p>
    <w:p w14:paraId="01C52DCC"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12.8 - A Contratada deverá disponibilizar agências e/ou oficinas credenciadas para reparos rápidos e rotineiros, considerados as trocas de pneus, trocas de equipamentos, trocas de óleo e pequenas revisões, limitados a reparos de 24 (vinte e quatro) horas, na própria municipalidade e/ou em municípios circunvizinhos.</w:t>
      </w:r>
    </w:p>
    <w:p w14:paraId="047AAD93"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 xml:space="preserve">12.9 - As manutenções e reparos rápidos e rotineiros, deverão ser autorizados de segunda a sexta-feira pelos canais oficiais, com prazo para o agendamento por parte da CONTRATADA, e aos finais de semana em que seja impossibilitado seu contato, deverá existir empresas de pronto reparo, principalmente ao que tange os reparos de pneus, devendo sempre existir mais de 01 (uma) empresa especializada neste tipo de reparo, notificando o reparo </w:t>
      </w:r>
      <w:proofErr w:type="spellStart"/>
      <w:r>
        <w:rPr>
          <w:rFonts w:ascii="Arial" w:eastAsia="Liberation Serif" w:hAnsi="Arial" w:cs="Arial"/>
          <w:sz w:val="22"/>
          <w:szCs w:val="22"/>
        </w:rPr>
        <w:t>subsequencialmente</w:t>
      </w:r>
      <w:proofErr w:type="spellEnd"/>
      <w:r>
        <w:rPr>
          <w:rFonts w:ascii="Arial" w:eastAsia="Liberation Serif" w:hAnsi="Arial" w:cs="Arial"/>
          <w:sz w:val="22"/>
          <w:szCs w:val="22"/>
        </w:rPr>
        <w:t>.</w:t>
      </w:r>
    </w:p>
    <w:p w14:paraId="7161984C"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12.10 - A Contratada deverá disponibilizar meios para que as revisões ordinárias sejam providenciadas na região da CONTRATANTE, na própria municipalidade ou em municípios circunvizinhos.</w:t>
      </w:r>
    </w:p>
    <w:p w14:paraId="481C9FC6"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12.11 - Nos casos complexos de manutenção ou de importe superior das manutenções rotineiras, a Contratada deverá informar a CONTRATANTE e disponibilizar meios para a retirada do veículo, caso este esteja impossibilitado de transitar, para o deslocamento até o setor ou empresa responsável.</w:t>
      </w:r>
    </w:p>
    <w:p w14:paraId="0D2A4985"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12.12 - A Contratada deverá arcar com todas as despesas referentes a manutenção preventiva, corretiva, lubrificação, pneus, tapeçaria e vidraçaria.</w:t>
      </w:r>
    </w:p>
    <w:p w14:paraId="2A533DF2"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12.13 - A Contratada deverá disponibilizar serviço de guincho e remoção, 24 (vinte e quatro) horas por dia, nos 7 (sete) dias da semana, para os casos de pane, sinistros e impedimentos de rodagem, com canal acessível a ser disponibilizado à Contratante</w:t>
      </w:r>
    </w:p>
    <w:p w14:paraId="567C4375"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lastRenderedPageBreak/>
        <w:t>12.14 - A Contratada deverá disponibilizar canal para assistência 24 horas, com plantão para atendimento e socorro do veículo locado, por intermédio de sistema de comunicação a ser informado no ato de entrega do veículo.</w:t>
      </w:r>
    </w:p>
    <w:p w14:paraId="7834B179" w14:textId="77777777" w:rsidR="00BD3484" w:rsidRDefault="00BD3484" w:rsidP="00BD3484">
      <w:pPr>
        <w:pStyle w:val="Standard"/>
        <w:tabs>
          <w:tab w:val="left" w:pos="573"/>
          <w:tab w:val="left" w:pos="1730"/>
          <w:tab w:val="left" w:pos="3453"/>
          <w:tab w:val="left" w:pos="9639"/>
        </w:tabs>
        <w:spacing w:line="360" w:lineRule="auto"/>
        <w:jc w:val="both"/>
        <w:rPr>
          <w:rFonts w:ascii="Arial" w:eastAsia="Calibri" w:hAnsi="Arial" w:cs="Arial"/>
          <w:sz w:val="22"/>
          <w:szCs w:val="22"/>
        </w:rPr>
      </w:pPr>
    </w:p>
    <w:p w14:paraId="18896439" w14:textId="77777777" w:rsidR="00BD3484" w:rsidRDefault="00BD3484" w:rsidP="00BD3484">
      <w:pPr>
        <w:pStyle w:val="Standard"/>
        <w:tabs>
          <w:tab w:val="left" w:pos="573"/>
          <w:tab w:val="left" w:pos="1730"/>
          <w:tab w:val="left" w:pos="3453"/>
          <w:tab w:val="left" w:pos="9639"/>
        </w:tabs>
        <w:spacing w:line="360" w:lineRule="auto"/>
        <w:jc w:val="both"/>
        <w:rPr>
          <w:rFonts w:ascii="Arial" w:eastAsia="Liberation Serif" w:hAnsi="Arial" w:cs="Arial"/>
          <w:b/>
          <w:sz w:val="22"/>
          <w:szCs w:val="22"/>
        </w:rPr>
      </w:pPr>
      <w:r>
        <w:rPr>
          <w:rFonts w:ascii="Arial" w:eastAsia="Liberation Serif" w:hAnsi="Arial" w:cs="Arial"/>
          <w:b/>
          <w:sz w:val="22"/>
          <w:szCs w:val="22"/>
        </w:rPr>
        <w:t>13 - DAS CARACTERÍSTICAS VISUAIS:</w:t>
      </w:r>
    </w:p>
    <w:p w14:paraId="69D69C85"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13.1 - Os veículos destinados ao contratante deverão possuir adesivagem própria destinada à Secretaria de Obras e do Departamento Municipal de Trânsito, cujo layout será fornecido pelo contratante de acordo com o anexo II.</w:t>
      </w:r>
    </w:p>
    <w:p w14:paraId="693F94E6"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13.2 - Todos os layouts dos veículos do anexo II são ilustrações dos conceitos dos modelos a serem seguidos e não correspondem aos modelos a serem locados, servido como parâmetro para as características visuais necessárias.</w:t>
      </w:r>
    </w:p>
    <w:p w14:paraId="47401BB0"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sz w:val="22"/>
          <w:szCs w:val="22"/>
        </w:rPr>
      </w:pPr>
      <w:r>
        <w:rPr>
          <w:rFonts w:ascii="Arial" w:eastAsia="Liberation Serif" w:hAnsi="Arial" w:cs="Arial"/>
          <w:sz w:val="22"/>
          <w:szCs w:val="22"/>
        </w:rPr>
        <w:t>13.3 – Todos os layouts dos veículos deverão ser submetidos à aprovação da Contratante.</w:t>
      </w:r>
    </w:p>
    <w:p w14:paraId="01730A81" w14:textId="77777777" w:rsidR="00BD3484" w:rsidRDefault="00BD3484" w:rsidP="00BD3484">
      <w:pPr>
        <w:pStyle w:val="Standard"/>
        <w:tabs>
          <w:tab w:val="left" w:pos="573"/>
          <w:tab w:val="left" w:pos="1080"/>
          <w:tab w:val="left" w:pos="1730"/>
          <w:tab w:val="left" w:pos="3453"/>
          <w:tab w:val="left" w:pos="9639"/>
        </w:tabs>
        <w:spacing w:line="360" w:lineRule="auto"/>
        <w:jc w:val="both"/>
        <w:rPr>
          <w:rFonts w:ascii="Arial" w:eastAsia="Liberation Serif" w:hAnsi="Arial" w:cs="Arial"/>
          <w:b/>
          <w:sz w:val="22"/>
          <w:szCs w:val="22"/>
        </w:rPr>
      </w:pPr>
    </w:p>
    <w:p w14:paraId="3566A8FE" w14:textId="77777777" w:rsidR="00BD3484" w:rsidRDefault="00BD3484" w:rsidP="00BD3484">
      <w:pPr>
        <w:pStyle w:val="Standard"/>
        <w:tabs>
          <w:tab w:val="left" w:pos="720"/>
        </w:tabs>
        <w:spacing w:line="360" w:lineRule="auto"/>
        <w:jc w:val="both"/>
        <w:rPr>
          <w:rFonts w:ascii="Arial" w:eastAsia="Liberation Serif" w:hAnsi="Arial" w:cs="Arial"/>
          <w:b/>
          <w:sz w:val="22"/>
          <w:szCs w:val="22"/>
        </w:rPr>
      </w:pPr>
      <w:r>
        <w:rPr>
          <w:rFonts w:ascii="Arial" w:eastAsia="Liberation Serif" w:hAnsi="Arial" w:cs="Arial"/>
          <w:b/>
          <w:sz w:val="22"/>
          <w:szCs w:val="22"/>
        </w:rPr>
        <w:t>14 - RASTREAMENTO</w:t>
      </w:r>
    </w:p>
    <w:p w14:paraId="3E6DDF9B" w14:textId="77777777" w:rsidR="00BD3484" w:rsidRDefault="00BD3484" w:rsidP="00BD3484">
      <w:pPr>
        <w:pStyle w:val="Standard"/>
        <w:tabs>
          <w:tab w:val="left" w:pos="720"/>
        </w:tabs>
        <w:spacing w:line="360" w:lineRule="auto"/>
        <w:jc w:val="both"/>
        <w:rPr>
          <w:rFonts w:ascii="Arial" w:eastAsia="Liberation Serif" w:hAnsi="Arial" w:cs="Arial"/>
          <w:bCs/>
          <w:sz w:val="22"/>
          <w:szCs w:val="22"/>
        </w:rPr>
      </w:pPr>
      <w:r>
        <w:rPr>
          <w:rFonts w:ascii="Arial" w:eastAsia="Liberation Serif" w:hAnsi="Arial" w:cs="Arial"/>
          <w:bCs/>
          <w:sz w:val="22"/>
          <w:szCs w:val="22"/>
        </w:rPr>
        <w:t>14.1 - A Contratada será responsável pela instalação, manutenção e funcionamento de rastreadores GPS em todos os veículos objeto deste contrato, sem ônus adicional para o Contratante.</w:t>
      </w:r>
    </w:p>
    <w:p w14:paraId="18281F9E" w14:textId="77777777" w:rsidR="00BD3484" w:rsidRDefault="00BD3484" w:rsidP="00BD3484">
      <w:pPr>
        <w:pStyle w:val="Standard"/>
        <w:tabs>
          <w:tab w:val="left" w:pos="720"/>
        </w:tabs>
        <w:spacing w:line="360" w:lineRule="auto"/>
        <w:jc w:val="both"/>
        <w:rPr>
          <w:rFonts w:ascii="Arial" w:eastAsia="Liberation Serif" w:hAnsi="Arial" w:cs="Arial"/>
          <w:bCs/>
          <w:sz w:val="22"/>
          <w:szCs w:val="22"/>
        </w:rPr>
      </w:pPr>
      <w:r>
        <w:rPr>
          <w:rFonts w:ascii="Arial" w:eastAsia="Liberation Serif" w:hAnsi="Arial" w:cs="Arial"/>
          <w:bCs/>
          <w:sz w:val="22"/>
          <w:szCs w:val="22"/>
        </w:rPr>
        <w:t>14.2 - O sistema de rastreamento deverá possibilitar ao Contratante o acesso online, através de plataforma digital, aos dados de localização dos veículos 24 (vinte e quatro) horas por dia, bem como o histórico de movimentações por, no mínimo, 60 (sessenta) dias.</w:t>
      </w:r>
    </w:p>
    <w:p w14:paraId="5651AFDD" w14:textId="77777777" w:rsidR="00BD3484" w:rsidRDefault="00BD3484" w:rsidP="00BD3484">
      <w:pPr>
        <w:pStyle w:val="Standard"/>
        <w:tabs>
          <w:tab w:val="left" w:pos="720"/>
        </w:tabs>
        <w:spacing w:line="360" w:lineRule="auto"/>
        <w:jc w:val="both"/>
        <w:rPr>
          <w:rFonts w:ascii="Arial" w:eastAsia="Liberation Serif" w:hAnsi="Arial" w:cs="Arial"/>
          <w:bCs/>
          <w:sz w:val="22"/>
          <w:szCs w:val="22"/>
        </w:rPr>
      </w:pPr>
      <w:r>
        <w:rPr>
          <w:rFonts w:ascii="Arial" w:eastAsia="Liberation Serif" w:hAnsi="Arial" w:cs="Arial"/>
          <w:bCs/>
          <w:sz w:val="22"/>
          <w:szCs w:val="22"/>
        </w:rPr>
        <w:t>14.3 - Em caso de falha no sistema de rastreamento ou perda de sinal do rastreador a Contratada deverá tomar as providências necessárias para restabelecer o serviço no prazo máximo de 24 (vinte e quatro) horas, sob pena de aplicação das sanções previstas no contrato.</w:t>
      </w:r>
    </w:p>
    <w:p w14:paraId="16D4855C" w14:textId="77777777" w:rsidR="00BD3484" w:rsidRDefault="00BD3484" w:rsidP="00BD3484">
      <w:pPr>
        <w:pStyle w:val="Standard"/>
        <w:tabs>
          <w:tab w:val="left" w:pos="720"/>
        </w:tabs>
        <w:spacing w:line="360" w:lineRule="auto"/>
        <w:jc w:val="both"/>
        <w:rPr>
          <w:rFonts w:ascii="Arial" w:eastAsia="Liberation Serif" w:hAnsi="Arial" w:cs="Arial"/>
          <w:bCs/>
          <w:sz w:val="22"/>
          <w:szCs w:val="22"/>
        </w:rPr>
      </w:pPr>
      <w:r>
        <w:rPr>
          <w:rFonts w:ascii="Arial" w:eastAsia="Liberation Serif" w:hAnsi="Arial" w:cs="Arial"/>
          <w:bCs/>
          <w:sz w:val="22"/>
          <w:szCs w:val="22"/>
        </w:rPr>
        <w:t>14.4 - Todas as informações geradas pelo rastreador GPS, incluindo relatórios de localização e movimentação dos veículos, deverão ser disponibilizadas ao Contratante sempre que solicitado, para fins de fiscalização, controle e segurança das operações.</w:t>
      </w:r>
    </w:p>
    <w:p w14:paraId="720CC641" w14:textId="77777777" w:rsidR="00BD3484" w:rsidRDefault="00BD3484" w:rsidP="00BD3484">
      <w:pPr>
        <w:pStyle w:val="Standard"/>
        <w:tabs>
          <w:tab w:val="left" w:pos="720"/>
        </w:tabs>
        <w:spacing w:line="360" w:lineRule="auto"/>
        <w:jc w:val="both"/>
        <w:rPr>
          <w:rFonts w:ascii="Arial" w:eastAsia="Liberation Serif" w:hAnsi="Arial" w:cs="Arial"/>
          <w:b/>
          <w:bCs/>
          <w:sz w:val="22"/>
          <w:szCs w:val="22"/>
        </w:rPr>
      </w:pPr>
    </w:p>
    <w:p w14:paraId="6F1E8F6A" w14:textId="77777777" w:rsidR="00BD3484" w:rsidRDefault="00BD3484" w:rsidP="00BD3484">
      <w:pPr>
        <w:pStyle w:val="Standard"/>
        <w:spacing w:line="360" w:lineRule="auto"/>
        <w:jc w:val="both"/>
        <w:rPr>
          <w:rFonts w:ascii="Arial" w:eastAsia="Liberation Serif" w:hAnsi="Arial" w:cs="Arial"/>
          <w:b/>
          <w:sz w:val="22"/>
          <w:szCs w:val="22"/>
        </w:rPr>
      </w:pPr>
      <w:r>
        <w:rPr>
          <w:rFonts w:ascii="Arial" w:eastAsia="Liberation Serif" w:hAnsi="Arial" w:cs="Arial"/>
          <w:b/>
          <w:sz w:val="22"/>
          <w:szCs w:val="22"/>
        </w:rPr>
        <w:t>15 - DO FATURAMENTO E DO PAGAMENTO DOS SERVIÇOS</w:t>
      </w:r>
    </w:p>
    <w:p w14:paraId="0270D39E" w14:textId="77777777" w:rsidR="00FA5C5A" w:rsidRDefault="00BD3484" w:rsidP="00FA5C5A">
      <w:pPr>
        <w:pStyle w:val="Standard"/>
        <w:tabs>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 xml:space="preserve">15.1 - </w:t>
      </w:r>
      <w:r w:rsidR="00FA5C5A">
        <w:rPr>
          <w:rFonts w:ascii="Arial" w:eastAsia="Liberation Serif" w:hAnsi="Arial" w:cs="Arial"/>
          <w:sz w:val="22"/>
          <w:szCs w:val="22"/>
        </w:rPr>
        <w:t xml:space="preserve">Mensalmente, a Contratada deverá emitir </w:t>
      </w:r>
      <w:r w:rsidR="00FA5C5A" w:rsidRPr="00AF4B14">
        <w:rPr>
          <w:rFonts w:ascii="Arial" w:eastAsia="Liberation Serif" w:hAnsi="Arial" w:cs="Arial"/>
          <w:sz w:val="22"/>
          <w:szCs w:val="22"/>
        </w:rPr>
        <w:t>documento fiscal competente</w:t>
      </w:r>
      <w:r w:rsidR="00FA5C5A">
        <w:rPr>
          <w:rFonts w:ascii="Arial" w:eastAsia="Liberation Serif" w:hAnsi="Arial" w:cs="Arial"/>
          <w:sz w:val="22"/>
          <w:szCs w:val="22"/>
        </w:rPr>
        <w:t>, contemplando o valor dos veículos locados no respectivo período.</w:t>
      </w:r>
    </w:p>
    <w:p w14:paraId="7F4D01B4" w14:textId="67F5884A" w:rsidR="00BD3484" w:rsidRDefault="00BD3484" w:rsidP="00BD3484">
      <w:pPr>
        <w:pStyle w:val="Standard"/>
        <w:tabs>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 xml:space="preserve">15.2 - O pagamento será efetuado mediante crédito em </w:t>
      </w:r>
      <w:r w:rsidR="00AF4B14">
        <w:rPr>
          <w:rFonts w:ascii="Arial" w:eastAsia="Liberation Serif" w:hAnsi="Arial" w:cs="Arial"/>
          <w:sz w:val="22"/>
          <w:szCs w:val="22"/>
        </w:rPr>
        <w:t>conta corrente</w:t>
      </w:r>
      <w:r>
        <w:rPr>
          <w:rFonts w:ascii="Arial" w:eastAsia="Liberation Serif" w:hAnsi="Arial" w:cs="Arial"/>
          <w:sz w:val="22"/>
          <w:szCs w:val="22"/>
        </w:rPr>
        <w:t>, em até 20 (vinte) dias fora o decêndio, contados da data do recebimento definitivo.</w:t>
      </w:r>
    </w:p>
    <w:p w14:paraId="4847535F" w14:textId="77777777" w:rsidR="00BD3484" w:rsidRDefault="00BD3484" w:rsidP="00BD3484">
      <w:pPr>
        <w:pStyle w:val="Standard"/>
        <w:tabs>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lastRenderedPageBreak/>
        <w:t>15.3 - Em caso de atraso de pagamento pela Contratante, por período superior a 30 (trinta) dias, a atualização monetária do valor da fatura deverá ser feita com base no Índice de Preços ao Consumidor Amplo (IPCA) do IBGE.</w:t>
      </w:r>
    </w:p>
    <w:p w14:paraId="73563C73" w14:textId="77777777" w:rsidR="00BD3484" w:rsidRDefault="00BD3484" w:rsidP="00BD3484">
      <w:pPr>
        <w:pStyle w:val="Standard"/>
        <w:tabs>
          <w:tab w:val="left" w:pos="1080"/>
        </w:tabs>
        <w:spacing w:line="360" w:lineRule="auto"/>
        <w:jc w:val="both"/>
        <w:rPr>
          <w:rFonts w:ascii="Arial" w:eastAsia="Calibri" w:hAnsi="Arial" w:cs="Arial"/>
          <w:sz w:val="22"/>
          <w:szCs w:val="22"/>
        </w:rPr>
      </w:pPr>
      <w:r>
        <w:rPr>
          <w:rFonts w:ascii="Arial" w:eastAsia="Calibri" w:hAnsi="Arial" w:cs="Arial"/>
          <w:sz w:val="22"/>
          <w:szCs w:val="22"/>
        </w:rPr>
        <w:t>15.4 - Caso exista ausência dos veículos locados, sem que tenha existido a substituição pela reserva técnica, deverão ser providenciados pela CONTRATADA o desconto em dias, na proporção de 1/30 a cada dia de prejuízo a execução do objeto contratado.</w:t>
      </w:r>
    </w:p>
    <w:p w14:paraId="4E59F8EB" w14:textId="77777777" w:rsidR="00BD3484" w:rsidRDefault="00BD3484" w:rsidP="00BD3484">
      <w:pPr>
        <w:pStyle w:val="Standard"/>
        <w:tabs>
          <w:tab w:val="left" w:pos="1080"/>
        </w:tabs>
        <w:spacing w:line="360" w:lineRule="auto"/>
        <w:jc w:val="both"/>
        <w:rPr>
          <w:rFonts w:ascii="Arial" w:eastAsia="Calibri" w:hAnsi="Arial" w:cs="Arial"/>
          <w:sz w:val="22"/>
          <w:szCs w:val="22"/>
        </w:rPr>
      </w:pPr>
      <w:r>
        <w:rPr>
          <w:rFonts w:ascii="Arial" w:eastAsia="Calibri" w:hAnsi="Arial" w:cs="Arial"/>
          <w:sz w:val="22"/>
          <w:szCs w:val="22"/>
        </w:rPr>
        <w:t>15.5 - Nestes casos, a CONTRATADA será responsável por realizar a emissão da Nota Fiscal com os valores dos descontos e seus devidos apontamentos.</w:t>
      </w:r>
    </w:p>
    <w:p w14:paraId="6CAF33FF" w14:textId="77777777" w:rsidR="00BD3484" w:rsidRDefault="00BD3484" w:rsidP="00BD3484">
      <w:pPr>
        <w:pStyle w:val="Standard"/>
        <w:tabs>
          <w:tab w:val="left" w:pos="1440"/>
        </w:tabs>
        <w:spacing w:line="360" w:lineRule="auto"/>
        <w:jc w:val="both"/>
        <w:rPr>
          <w:rFonts w:ascii="Arial" w:eastAsia="Calibri" w:hAnsi="Arial" w:cs="Arial"/>
          <w:sz w:val="22"/>
          <w:szCs w:val="22"/>
        </w:rPr>
      </w:pPr>
      <w:r>
        <w:rPr>
          <w:rFonts w:ascii="Arial" w:eastAsia="Calibri" w:hAnsi="Arial" w:cs="Arial"/>
          <w:sz w:val="22"/>
          <w:szCs w:val="22"/>
        </w:rPr>
        <w:t>15.6 - Caso não exista o apontamento por parte da CONTRATADA, será realizado pelo serviço de processamento de pagamentos da CONTRATANTE o desconto, na mesma proporção, devendo a comunicação via canal de comunicação oficial o informativo, como também o pedido de providências para que não mais ocorra.</w:t>
      </w:r>
    </w:p>
    <w:p w14:paraId="186ABBAB" w14:textId="77777777" w:rsidR="00BD3484" w:rsidRDefault="00BD3484" w:rsidP="00BD3484">
      <w:pPr>
        <w:pStyle w:val="Standard"/>
        <w:tabs>
          <w:tab w:val="left" w:pos="570"/>
        </w:tabs>
        <w:spacing w:line="360" w:lineRule="auto"/>
        <w:jc w:val="both"/>
        <w:rPr>
          <w:rFonts w:ascii="Arial" w:eastAsia="Liberation Serif" w:hAnsi="Arial" w:cs="Arial"/>
          <w:b/>
          <w:sz w:val="22"/>
          <w:szCs w:val="22"/>
        </w:rPr>
      </w:pPr>
    </w:p>
    <w:p w14:paraId="51AE56AD" w14:textId="77777777" w:rsidR="00BD3484" w:rsidRDefault="00BD3484" w:rsidP="00BD3484">
      <w:pPr>
        <w:pStyle w:val="Standard"/>
        <w:tabs>
          <w:tab w:val="left" w:pos="570"/>
        </w:tabs>
        <w:spacing w:line="360" w:lineRule="auto"/>
        <w:jc w:val="both"/>
        <w:rPr>
          <w:rFonts w:ascii="Arial" w:eastAsia="Liberation Serif" w:hAnsi="Arial" w:cs="Arial"/>
          <w:b/>
          <w:sz w:val="22"/>
          <w:szCs w:val="22"/>
        </w:rPr>
      </w:pPr>
      <w:r>
        <w:rPr>
          <w:rFonts w:ascii="Arial" w:eastAsia="Liberation Serif" w:hAnsi="Arial" w:cs="Arial"/>
          <w:b/>
          <w:sz w:val="22"/>
          <w:szCs w:val="22"/>
        </w:rPr>
        <w:t>16 - DO RECEBIMENTO DOS VEÍCULOS</w:t>
      </w:r>
    </w:p>
    <w:p w14:paraId="28401699" w14:textId="77777777" w:rsidR="00BD3484" w:rsidRDefault="00BD3484" w:rsidP="00BD3484">
      <w:pPr>
        <w:pStyle w:val="Standard"/>
        <w:tabs>
          <w:tab w:val="left" w:pos="570"/>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16.1 - Os veículos serão recebidos:</w:t>
      </w:r>
    </w:p>
    <w:p w14:paraId="3DAFA6B3" w14:textId="77777777" w:rsidR="00BD3484" w:rsidRDefault="00BD3484" w:rsidP="00BD3484">
      <w:pPr>
        <w:pStyle w:val="Standard"/>
        <w:tabs>
          <w:tab w:val="left" w:pos="1704"/>
          <w:tab w:val="left" w:pos="2574"/>
        </w:tabs>
        <w:spacing w:line="360" w:lineRule="auto"/>
        <w:ind w:left="1134"/>
        <w:jc w:val="both"/>
        <w:rPr>
          <w:rFonts w:ascii="Arial" w:eastAsia="Liberation Serif" w:hAnsi="Arial" w:cs="Arial"/>
          <w:sz w:val="22"/>
          <w:szCs w:val="22"/>
        </w:rPr>
      </w:pPr>
      <w:r>
        <w:rPr>
          <w:rFonts w:ascii="Arial" w:eastAsia="Liberation Serif" w:hAnsi="Arial" w:cs="Arial"/>
          <w:sz w:val="22"/>
          <w:szCs w:val="22"/>
        </w:rPr>
        <w:t>16.1.1 - Provisoriamente, da data da entrega para aceitação e posterior verificação da conformidade do material com a especificação.</w:t>
      </w:r>
    </w:p>
    <w:p w14:paraId="169B06EF" w14:textId="77777777" w:rsidR="00BD3484" w:rsidRDefault="00BD3484" w:rsidP="00BD3484">
      <w:pPr>
        <w:pStyle w:val="Standard"/>
        <w:tabs>
          <w:tab w:val="left" w:pos="1704"/>
          <w:tab w:val="left" w:pos="2574"/>
        </w:tabs>
        <w:spacing w:line="360" w:lineRule="auto"/>
        <w:ind w:left="1134"/>
        <w:jc w:val="both"/>
        <w:rPr>
          <w:rFonts w:ascii="Arial" w:eastAsia="Liberation Serif" w:hAnsi="Arial" w:cs="Arial"/>
          <w:sz w:val="22"/>
          <w:szCs w:val="22"/>
        </w:rPr>
      </w:pPr>
      <w:r>
        <w:rPr>
          <w:rFonts w:ascii="Arial" w:eastAsia="Liberation Serif" w:hAnsi="Arial" w:cs="Arial"/>
          <w:sz w:val="22"/>
          <w:szCs w:val="22"/>
        </w:rPr>
        <w:t>16.1.2 - Definitivamente, no prazo de até 20 (vinte) dias corridos, a partir da data de emissão do Termo de Aceitação Provisório, após teste, aceitabilidade e verificação da conformidade com a especificação constante da proposta da Contratada, mediante recibo.</w:t>
      </w:r>
    </w:p>
    <w:p w14:paraId="5465B37F" w14:textId="77777777" w:rsidR="00BD3484" w:rsidRDefault="00BD3484" w:rsidP="00BD3484">
      <w:pPr>
        <w:pStyle w:val="Standard"/>
        <w:tabs>
          <w:tab w:val="left" w:pos="570"/>
        </w:tabs>
        <w:spacing w:line="360" w:lineRule="auto"/>
        <w:jc w:val="both"/>
        <w:rPr>
          <w:rFonts w:ascii="Arial" w:eastAsia="Calibri" w:hAnsi="Arial" w:cs="Arial"/>
          <w:sz w:val="22"/>
          <w:szCs w:val="22"/>
        </w:rPr>
      </w:pPr>
    </w:p>
    <w:p w14:paraId="5CA40393" w14:textId="77777777" w:rsidR="00BD3484" w:rsidRDefault="00BD3484" w:rsidP="00BD3484">
      <w:pPr>
        <w:pStyle w:val="Standard"/>
        <w:tabs>
          <w:tab w:val="left" w:pos="570"/>
        </w:tabs>
        <w:spacing w:line="360" w:lineRule="auto"/>
        <w:jc w:val="both"/>
        <w:rPr>
          <w:rFonts w:ascii="Arial" w:eastAsia="Liberation Serif" w:hAnsi="Arial" w:cs="Arial"/>
          <w:b/>
          <w:sz w:val="22"/>
          <w:szCs w:val="22"/>
        </w:rPr>
      </w:pPr>
      <w:r>
        <w:rPr>
          <w:rFonts w:ascii="Arial" w:eastAsia="Liberation Serif" w:hAnsi="Arial" w:cs="Arial"/>
          <w:b/>
          <w:sz w:val="22"/>
          <w:szCs w:val="22"/>
        </w:rPr>
        <w:t>17 - DA VIGÊNCIA DO CONTRATO</w:t>
      </w:r>
    </w:p>
    <w:p w14:paraId="1B2A0296" w14:textId="77777777" w:rsidR="00BD3484" w:rsidRDefault="00BD3484" w:rsidP="00BD3484">
      <w:pPr>
        <w:pStyle w:val="Standard"/>
        <w:tabs>
          <w:tab w:val="left" w:pos="570"/>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17.1 - O prazo de vigência do contrato será de 60 (sessenta) meses, contados da data da sua assinatura, podendo ser prorrogado por sucessivos períodos, até o limite permitido por lei.</w:t>
      </w:r>
    </w:p>
    <w:p w14:paraId="35B1E259" w14:textId="77777777" w:rsidR="00BD3484" w:rsidRDefault="00BD3484" w:rsidP="00BD3484">
      <w:pPr>
        <w:pStyle w:val="Standard"/>
        <w:spacing w:line="360" w:lineRule="auto"/>
        <w:jc w:val="both"/>
        <w:rPr>
          <w:rFonts w:ascii="Arial" w:hAnsi="Arial" w:cs="Arial"/>
          <w:sz w:val="22"/>
          <w:szCs w:val="22"/>
        </w:rPr>
      </w:pPr>
      <w:r>
        <w:rPr>
          <w:rFonts w:ascii="Arial" w:hAnsi="Arial" w:cs="Arial"/>
          <w:sz w:val="22"/>
          <w:szCs w:val="22"/>
        </w:rPr>
        <w:t>17.2 - A Contratação decorrente da presente licitação vigorará até o recebimento definitivo do objeto do contrato.</w:t>
      </w:r>
    </w:p>
    <w:p w14:paraId="04455078" w14:textId="77777777" w:rsidR="00BD3484" w:rsidRDefault="00BD3484" w:rsidP="00BD3484">
      <w:pPr>
        <w:pStyle w:val="Standard"/>
        <w:spacing w:line="360" w:lineRule="auto"/>
        <w:jc w:val="both"/>
        <w:rPr>
          <w:rFonts w:ascii="Arial" w:hAnsi="Arial" w:cs="Arial"/>
          <w:sz w:val="22"/>
          <w:szCs w:val="22"/>
        </w:rPr>
      </w:pPr>
      <w:r>
        <w:rPr>
          <w:rFonts w:ascii="Arial" w:hAnsi="Arial" w:cs="Arial"/>
          <w:sz w:val="22"/>
          <w:szCs w:val="22"/>
        </w:rPr>
        <w:t>17.3 - 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14:paraId="722CC0CA" w14:textId="77777777" w:rsidR="00BD3484" w:rsidRDefault="00BD3484" w:rsidP="00BD3484">
      <w:pPr>
        <w:pStyle w:val="Standard"/>
        <w:spacing w:line="360" w:lineRule="auto"/>
        <w:ind w:left="1134"/>
        <w:jc w:val="both"/>
        <w:rPr>
          <w:rFonts w:ascii="Arial" w:hAnsi="Arial" w:cs="Arial"/>
          <w:sz w:val="22"/>
          <w:szCs w:val="22"/>
        </w:rPr>
      </w:pPr>
      <w:r>
        <w:rPr>
          <w:rFonts w:ascii="Arial" w:hAnsi="Arial" w:cs="Arial"/>
          <w:sz w:val="22"/>
          <w:szCs w:val="22"/>
        </w:rPr>
        <w:t>a)</w:t>
      </w:r>
      <w:r>
        <w:rPr>
          <w:rFonts w:ascii="Arial" w:hAnsi="Arial" w:cs="Arial"/>
          <w:sz w:val="22"/>
          <w:szCs w:val="22"/>
        </w:rPr>
        <w:tab/>
        <w:t>Indicação, por escrito, de endereço de e-mail para a realização de quaisquer comunicações sobre a execução do contrato;</w:t>
      </w:r>
    </w:p>
    <w:p w14:paraId="39ED043D" w14:textId="77777777" w:rsidR="00BD3484" w:rsidRDefault="00BD3484" w:rsidP="00BD3484">
      <w:pPr>
        <w:pStyle w:val="Standard"/>
        <w:spacing w:line="360" w:lineRule="auto"/>
        <w:ind w:left="1134"/>
        <w:jc w:val="both"/>
        <w:rPr>
          <w:rFonts w:ascii="Arial" w:hAnsi="Arial" w:cs="Arial"/>
          <w:sz w:val="22"/>
          <w:szCs w:val="22"/>
        </w:rPr>
      </w:pPr>
      <w:r>
        <w:rPr>
          <w:rFonts w:ascii="Arial" w:hAnsi="Arial" w:cs="Arial"/>
          <w:sz w:val="22"/>
          <w:szCs w:val="22"/>
        </w:rPr>
        <w:lastRenderedPageBreak/>
        <w:t>b)</w:t>
      </w:r>
      <w:r>
        <w:rPr>
          <w:rFonts w:ascii="Arial" w:hAnsi="Arial" w:cs="Arial"/>
          <w:sz w:val="22"/>
          <w:szCs w:val="22"/>
        </w:rPr>
        <w:tab/>
        <w:t>Apresentar o(s) documento(s) de identidade, R.G. e CPF, do(s) sócio(s) ou procurador(es) que assinará(ao) o contrato com a Prefeitura do Município de Itatiba;</w:t>
      </w:r>
    </w:p>
    <w:p w14:paraId="54C85F91" w14:textId="77777777" w:rsidR="00BD3484" w:rsidRDefault="00BD3484" w:rsidP="00BD3484">
      <w:pPr>
        <w:pStyle w:val="Standard"/>
        <w:spacing w:line="360" w:lineRule="auto"/>
        <w:ind w:left="1134"/>
        <w:jc w:val="both"/>
        <w:rPr>
          <w:rFonts w:ascii="Arial" w:hAnsi="Arial" w:cs="Arial"/>
          <w:sz w:val="22"/>
          <w:szCs w:val="22"/>
        </w:rPr>
      </w:pPr>
      <w:r>
        <w:rPr>
          <w:rFonts w:ascii="Arial" w:hAnsi="Arial" w:cs="Arial"/>
          <w:sz w:val="22"/>
          <w:szCs w:val="22"/>
        </w:rPr>
        <w:t>c)</w:t>
      </w:r>
      <w:r>
        <w:rPr>
          <w:rFonts w:ascii="Arial" w:hAnsi="Arial" w:cs="Arial"/>
          <w:sz w:val="22"/>
          <w:szCs w:val="22"/>
        </w:rPr>
        <w:tab/>
        <w:t>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14:paraId="26071B7D" w14:textId="77777777" w:rsidR="00BD3484" w:rsidRDefault="00BD3484" w:rsidP="00BD3484">
      <w:pPr>
        <w:pStyle w:val="Standard"/>
        <w:spacing w:line="360" w:lineRule="auto"/>
        <w:ind w:left="1134"/>
        <w:jc w:val="both"/>
        <w:rPr>
          <w:rFonts w:ascii="Arial" w:hAnsi="Arial" w:cs="Arial"/>
          <w:sz w:val="22"/>
          <w:szCs w:val="22"/>
        </w:rPr>
      </w:pPr>
      <w:r>
        <w:rPr>
          <w:rFonts w:ascii="Arial" w:hAnsi="Arial" w:cs="Arial"/>
          <w:sz w:val="22"/>
          <w:szCs w:val="22"/>
        </w:rPr>
        <w:t>d)</w:t>
      </w:r>
      <w:r>
        <w:rPr>
          <w:rFonts w:ascii="Arial" w:hAnsi="Arial" w:cs="Arial"/>
          <w:sz w:val="22"/>
          <w:szCs w:val="22"/>
        </w:rPr>
        <w:tab/>
        <w:t>Tratando-se a adjudicatária de microempresa ou empresa de pequeno porte, cuja documentação de regularidade fiscal e trabalhista tenha indicado restrições ou ressalvas à época da etapa de habilitação, deverá comprovar previamente à assinatura do contrato o suprimento da(s) pendência(s) constante(s) do(s) documento(s) apresentado(s) e, em consequência, comprovar a sua regularidade fiscal, no prazo de cinco dias úteis, prorrogáveis por igual período a critério desta Administração, contados da data da declaração do vencedor, sob pena de decair do direito à contratação, sem prejuízo da imposição das sanções previstas neste edital.</w:t>
      </w:r>
    </w:p>
    <w:p w14:paraId="79B64DC4" w14:textId="77777777" w:rsidR="00BD3484" w:rsidRDefault="00BD3484" w:rsidP="00BD3484">
      <w:pPr>
        <w:pStyle w:val="Standard"/>
        <w:tabs>
          <w:tab w:val="left" w:pos="570"/>
          <w:tab w:val="left" w:pos="1080"/>
        </w:tabs>
        <w:spacing w:line="360" w:lineRule="auto"/>
        <w:jc w:val="both"/>
        <w:rPr>
          <w:rFonts w:ascii="Arial" w:eastAsia="Calibri" w:hAnsi="Arial" w:cs="Arial"/>
          <w:sz w:val="22"/>
          <w:szCs w:val="22"/>
        </w:rPr>
      </w:pPr>
    </w:p>
    <w:p w14:paraId="61D263B8" w14:textId="77777777" w:rsidR="00BD3484" w:rsidRDefault="00BD3484" w:rsidP="00BD3484">
      <w:pPr>
        <w:pStyle w:val="Standard"/>
        <w:tabs>
          <w:tab w:val="left" w:pos="570"/>
        </w:tabs>
        <w:spacing w:line="360" w:lineRule="auto"/>
        <w:jc w:val="both"/>
        <w:rPr>
          <w:rFonts w:ascii="Arial" w:eastAsia="Liberation Serif" w:hAnsi="Arial" w:cs="Arial"/>
          <w:b/>
          <w:sz w:val="22"/>
          <w:szCs w:val="22"/>
        </w:rPr>
      </w:pPr>
      <w:r>
        <w:rPr>
          <w:rFonts w:ascii="Arial" w:eastAsia="Liberation Serif" w:hAnsi="Arial" w:cs="Arial"/>
          <w:b/>
          <w:sz w:val="22"/>
          <w:szCs w:val="22"/>
        </w:rPr>
        <w:t>18 - DO REAJUSTAMENTO DE PREÇOS</w:t>
      </w:r>
    </w:p>
    <w:p w14:paraId="5F486C13" w14:textId="6F9DB735" w:rsidR="00FA5C5A" w:rsidRDefault="00BD3484" w:rsidP="00BD3484">
      <w:pPr>
        <w:pStyle w:val="Standard"/>
        <w:tabs>
          <w:tab w:val="left" w:pos="570"/>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 xml:space="preserve">18.1 - </w:t>
      </w:r>
      <w:r w:rsidR="00FA5C5A">
        <w:rPr>
          <w:rFonts w:ascii="Arial" w:eastAsia="Liberation Serif" w:hAnsi="Arial" w:cs="Arial"/>
          <w:sz w:val="22"/>
          <w:szCs w:val="22"/>
        </w:rPr>
        <w:t xml:space="preserve">Após 12 (doze) meses </w:t>
      </w:r>
      <w:r w:rsidR="00FA5C5A" w:rsidRPr="00AF4B14">
        <w:rPr>
          <w:rFonts w:ascii="Arial" w:eastAsia="Liberation Serif" w:hAnsi="Arial" w:cs="Arial"/>
          <w:sz w:val="22"/>
          <w:szCs w:val="22"/>
        </w:rPr>
        <w:t>da data-base do orçamento estimado</w:t>
      </w:r>
      <w:r w:rsidR="00FA5C5A">
        <w:rPr>
          <w:rFonts w:ascii="Arial" w:eastAsia="Liberation Serif" w:hAnsi="Arial" w:cs="Arial"/>
          <w:sz w:val="22"/>
          <w:szCs w:val="22"/>
        </w:rPr>
        <w:t xml:space="preserve">, </w:t>
      </w:r>
      <w:r w:rsidR="00AF4B14">
        <w:rPr>
          <w:rFonts w:ascii="Arial" w:eastAsia="Liberation Serif" w:hAnsi="Arial" w:cs="Arial"/>
          <w:sz w:val="22"/>
          <w:szCs w:val="22"/>
        </w:rPr>
        <w:t xml:space="preserve">em dezembro/2025, </w:t>
      </w:r>
      <w:r w:rsidR="00FA5C5A">
        <w:rPr>
          <w:rFonts w:ascii="Arial" w:eastAsia="Liberation Serif" w:hAnsi="Arial" w:cs="Arial"/>
          <w:sz w:val="22"/>
          <w:szCs w:val="22"/>
        </w:rPr>
        <w:t>os preços unitários serão reajustados pelo Índice Nacional de Preços ao Consumidor Amplo – IPCA/IBGE ou outro que vier a substitui-lo, nos termos da Legislação Federal em vigor, automaticamente, devendo a CONTRATADA a comunicação via canais oficiais, quando do exato período de 12 (doze) meses, para informe da porcentagem a ser acrescida as faturas futuras.</w:t>
      </w:r>
    </w:p>
    <w:p w14:paraId="7866F3C2" w14:textId="77777777" w:rsidR="00BD3484" w:rsidRDefault="00BD3484" w:rsidP="00BD3484">
      <w:pPr>
        <w:pStyle w:val="Standard"/>
        <w:tabs>
          <w:tab w:val="left" w:pos="570"/>
          <w:tab w:val="left" w:pos="1080"/>
        </w:tabs>
        <w:spacing w:line="360" w:lineRule="auto"/>
        <w:jc w:val="both"/>
        <w:rPr>
          <w:rFonts w:ascii="Arial" w:eastAsia="Liberation Serif" w:hAnsi="Arial" w:cs="Arial"/>
          <w:sz w:val="22"/>
          <w:szCs w:val="22"/>
        </w:rPr>
      </w:pPr>
      <w:r>
        <w:rPr>
          <w:rFonts w:ascii="Arial" w:eastAsia="Liberation Serif" w:hAnsi="Arial" w:cs="Arial"/>
          <w:sz w:val="22"/>
          <w:szCs w:val="22"/>
        </w:rPr>
        <w:t>18.2 - A CONTRATANTE informará, também pelos canais oficiais, o parecer positivo do Gestor do Contrato, autorizando a cobrança com a incidência dos índices apresentados, podendo, caso exista atraso no parecer, quando houver necessidade de posicionamento jurídico, a soma dos valores recorrentes da data do pedido inicial de reajuste.</w:t>
      </w:r>
    </w:p>
    <w:p w14:paraId="20A25808" w14:textId="77777777" w:rsidR="00BD3484" w:rsidRDefault="00BD3484" w:rsidP="00BD3484">
      <w:pPr>
        <w:pStyle w:val="Standard"/>
        <w:tabs>
          <w:tab w:val="left" w:pos="284"/>
          <w:tab w:val="left" w:pos="1730"/>
          <w:tab w:val="left" w:pos="2127"/>
          <w:tab w:val="left" w:pos="3453"/>
        </w:tabs>
        <w:spacing w:line="360" w:lineRule="auto"/>
        <w:jc w:val="both"/>
        <w:rPr>
          <w:rFonts w:ascii="Arial" w:eastAsia="Liberation Serif" w:hAnsi="Arial" w:cs="Arial"/>
          <w:sz w:val="22"/>
          <w:szCs w:val="22"/>
          <w:shd w:val="clear" w:color="auto" w:fill="FFFF00"/>
        </w:rPr>
      </w:pPr>
    </w:p>
    <w:p w14:paraId="0F17FCCE" w14:textId="77777777" w:rsidR="00BD3484" w:rsidRDefault="00BD3484" w:rsidP="009521CB">
      <w:pPr>
        <w:pStyle w:val="Textbody"/>
        <w:numPr>
          <w:ilvl w:val="0"/>
          <w:numId w:val="28"/>
        </w:numPr>
        <w:tabs>
          <w:tab w:val="left" w:pos="735"/>
        </w:tabs>
        <w:spacing w:line="360" w:lineRule="auto"/>
        <w:ind w:left="0" w:firstLine="0"/>
        <w:rPr>
          <w:rFonts w:ascii="Arial" w:hAnsi="Arial" w:cs="Arial"/>
          <w:b/>
          <w:bCs/>
          <w:sz w:val="22"/>
          <w:szCs w:val="22"/>
        </w:rPr>
      </w:pPr>
      <w:r>
        <w:rPr>
          <w:rFonts w:ascii="Arial" w:hAnsi="Arial" w:cs="Arial"/>
          <w:b/>
          <w:bCs/>
          <w:sz w:val="22"/>
          <w:szCs w:val="22"/>
        </w:rPr>
        <w:t>- OBRIGAÇÕES DA CONTRATANTE</w:t>
      </w:r>
    </w:p>
    <w:p w14:paraId="264A32C5" w14:textId="77777777" w:rsidR="00BD3484" w:rsidRDefault="00BD3484" w:rsidP="00BD3484">
      <w:pPr>
        <w:pStyle w:val="Nivel2"/>
        <w:tabs>
          <w:tab w:val="clear" w:pos="0"/>
          <w:tab w:val="left" w:pos="630"/>
        </w:tabs>
        <w:suppressAutoHyphens/>
        <w:autoSpaceDN w:val="0"/>
        <w:spacing w:before="0" w:after="0" w:line="360" w:lineRule="auto"/>
        <w:ind w:left="0" w:firstLine="0"/>
        <w:textAlignment w:val="baseline"/>
        <w:rPr>
          <w:sz w:val="22"/>
          <w:szCs w:val="22"/>
        </w:rPr>
      </w:pPr>
      <w:r>
        <w:rPr>
          <w:sz w:val="22"/>
          <w:szCs w:val="22"/>
        </w:rPr>
        <w:t>19.1 - Exigir o cumprimento de todas as obrigações assumidas pelo Contratado, de acordo com o contrato e seus anexos;</w:t>
      </w:r>
    </w:p>
    <w:p w14:paraId="078A716F" w14:textId="77777777" w:rsidR="00BD3484" w:rsidRDefault="00BD3484" w:rsidP="009521CB">
      <w:pPr>
        <w:pStyle w:val="Nivel2"/>
        <w:numPr>
          <w:ilvl w:val="0"/>
          <w:numId w:val="11"/>
        </w:numPr>
        <w:tabs>
          <w:tab w:val="left" w:pos="630"/>
        </w:tabs>
        <w:suppressAutoHyphens/>
        <w:autoSpaceDN w:val="0"/>
        <w:spacing w:before="0" w:after="0" w:line="360" w:lineRule="auto"/>
        <w:ind w:left="0" w:firstLine="0"/>
        <w:textAlignment w:val="baseline"/>
        <w:rPr>
          <w:sz w:val="22"/>
          <w:szCs w:val="22"/>
        </w:rPr>
      </w:pPr>
      <w:r>
        <w:rPr>
          <w:sz w:val="22"/>
          <w:szCs w:val="22"/>
        </w:rPr>
        <w:t>Receber o objeto no prazo e condições estabelecidas no Termo de Referência;</w:t>
      </w:r>
    </w:p>
    <w:p w14:paraId="652E55D6" w14:textId="77777777" w:rsidR="00BD3484" w:rsidRDefault="00BD3484" w:rsidP="009521CB">
      <w:pPr>
        <w:pStyle w:val="Nivel2"/>
        <w:numPr>
          <w:ilvl w:val="0"/>
          <w:numId w:val="11"/>
        </w:numPr>
        <w:tabs>
          <w:tab w:val="left" w:pos="630"/>
        </w:tabs>
        <w:suppressAutoHyphens/>
        <w:autoSpaceDN w:val="0"/>
        <w:spacing w:before="0" w:after="0" w:line="360" w:lineRule="auto"/>
        <w:ind w:left="0" w:firstLine="0"/>
        <w:textAlignment w:val="baseline"/>
        <w:rPr>
          <w:sz w:val="22"/>
          <w:szCs w:val="22"/>
        </w:rPr>
      </w:pPr>
      <w:r>
        <w:rPr>
          <w:sz w:val="22"/>
          <w:szCs w:val="22"/>
        </w:rPr>
        <w:lastRenderedPageBreak/>
        <w:t>Notificar o Contratado, por escrito, sobre vícios, defeitos ou incorreções verificadas no objeto fornecido, para que seja por ele substituído, reparado ou corrigido, no total ou em parte, às suas expensas;</w:t>
      </w:r>
    </w:p>
    <w:p w14:paraId="3D9FDA85" w14:textId="77777777" w:rsidR="00BD3484" w:rsidRDefault="00BD3484" w:rsidP="009521CB">
      <w:pPr>
        <w:pStyle w:val="Nivel2"/>
        <w:numPr>
          <w:ilvl w:val="0"/>
          <w:numId w:val="11"/>
        </w:numPr>
        <w:tabs>
          <w:tab w:val="left" w:pos="630"/>
        </w:tabs>
        <w:suppressAutoHyphens/>
        <w:autoSpaceDN w:val="0"/>
        <w:spacing w:before="0" w:after="0" w:line="360" w:lineRule="auto"/>
        <w:ind w:left="0" w:firstLine="0"/>
        <w:textAlignment w:val="baseline"/>
        <w:rPr>
          <w:sz w:val="22"/>
          <w:szCs w:val="22"/>
        </w:rPr>
      </w:pPr>
      <w:r>
        <w:rPr>
          <w:sz w:val="22"/>
          <w:szCs w:val="22"/>
        </w:rPr>
        <w:t>Acompanhar e fiscalizar a execução do contrato e o cumprimento das obrigações pelo Contratado;</w:t>
      </w:r>
    </w:p>
    <w:p w14:paraId="388EE9BF" w14:textId="77777777" w:rsidR="00BD3484" w:rsidRDefault="00BD3484" w:rsidP="009521CB">
      <w:pPr>
        <w:pStyle w:val="Nivel2"/>
        <w:numPr>
          <w:ilvl w:val="0"/>
          <w:numId w:val="11"/>
        </w:numPr>
        <w:tabs>
          <w:tab w:val="left" w:pos="630"/>
        </w:tabs>
        <w:suppressAutoHyphens/>
        <w:autoSpaceDN w:val="0"/>
        <w:spacing w:before="0" w:after="0" w:line="360" w:lineRule="auto"/>
        <w:ind w:left="0" w:firstLine="0"/>
        <w:textAlignment w:val="baseline"/>
      </w:pPr>
      <w:r>
        <w:rPr>
          <w:sz w:val="22"/>
          <w:szCs w:val="22"/>
        </w:rPr>
        <w:t xml:space="preserve">Comunicar a empresa para </w:t>
      </w:r>
      <w:r>
        <w:rPr>
          <w:bCs/>
          <w:sz w:val="22"/>
          <w:szCs w:val="22"/>
        </w:rPr>
        <w:t xml:space="preserve">emissão de Nota Fiscal no que </w:t>
      </w:r>
      <w:proofErr w:type="spellStart"/>
      <w:r>
        <w:rPr>
          <w:bCs/>
          <w:sz w:val="22"/>
          <w:szCs w:val="22"/>
        </w:rPr>
        <w:t>pertine</w:t>
      </w:r>
      <w:proofErr w:type="spellEnd"/>
      <w:r>
        <w:rPr>
          <w:bCs/>
          <w:sz w:val="22"/>
          <w:szCs w:val="22"/>
        </w:rPr>
        <w:t xml:space="preserve"> à parcela incontroversa da execução do objeto, para efeito de liquidação e pagamento, quando houver controvérsia sobre a execução do objeto, quanto à dimensão, qualidade e quantidade, conforme o </w:t>
      </w:r>
      <w:hyperlink r:id="rId32" w:anchor="art143" w:history="1">
        <w:r>
          <w:rPr>
            <w:rStyle w:val="Internetlink"/>
            <w:bCs/>
            <w:sz w:val="22"/>
            <w:szCs w:val="22"/>
          </w:rPr>
          <w:t>art. 143 da Lei nº 14.133, de 2021</w:t>
        </w:r>
      </w:hyperlink>
      <w:r>
        <w:rPr>
          <w:bCs/>
          <w:sz w:val="22"/>
          <w:szCs w:val="22"/>
        </w:rPr>
        <w:t>;</w:t>
      </w:r>
    </w:p>
    <w:p w14:paraId="5DAA1E86" w14:textId="77777777" w:rsidR="00BD3484" w:rsidRDefault="00BD3484" w:rsidP="009521CB">
      <w:pPr>
        <w:pStyle w:val="Nivel2"/>
        <w:numPr>
          <w:ilvl w:val="0"/>
          <w:numId w:val="11"/>
        </w:numPr>
        <w:tabs>
          <w:tab w:val="left" w:pos="630"/>
        </w:tabs>
        <w:suppressAutoHyphens/>
        <w:autoSpaceDN w:val="0"/>
        <w:spacing w:before="0" w:after="0" w:line="360" w:lineRule="auto"/>
        <w:ind w:left="0" w:firstLine="0"/>
        <w:textAlignment w:val="baseline"/>
        <w:rPr>
          <w:sz w:val="22"/>
          <w:szCs w:val="22"/>
        </w:rPr>
      </w:pPr>
      <w:r>
        <w:rPr>
          <w:sz w:val="22"/>
          <w:szCs w:val="22"/>
        </w:rPr>
        <w:t>Efetuar o pagamento ao Contratado do valor correspondente ao fornecimento do objeto, no prazo, forma e condições estabelecidos no presente Contrato;</w:t>
      </w:r>
    </w:p>
    <w:p w14:paraId="6261E839" w14:textId="77777777" w:rsidR="00BD3484" w:rsidRDefault="00BD3484" w:rsidP="009521CB">
      <w:pPr>
        <w:pStyle w:val="Nivel2"/>
        <w:numPr>
          <w:ilvl w:val="0"/>
          <w:numId w:val="11"/>
        </w:numPr>
        <w:tabs>
          <w:tab w:val="left" w:pos="630"/>
        </w:tabs>
        <w:suppressAutoHyphens/>
        <w:autoSpaceDN w:val="0"/>
        <w:spacing w:before="0" w:after="0" w:line="360" w:lineRule="auto"/>
        <w:ind w:left="0" w:firstLine="0"/>
        <w:textAlignment w:val="baseline"/>
        <w:rPr>
          <w:sz w:val="22"/>
          <w:szCs w:val="22"/>
        </w:rPr>
      </w:pPr>
      <w:r>
        <w:rPr>
          <w:sz w:val="22"/>
          <w:szCs w:val="22"/>
        </w:rPr>
        <w:t>Aplicar ao Contratado as sanções previstas na lei e neste Contrato;</w:t>
      </w:r>
    </w:p>
    <w:p w14:paraId="6116C1F9" w14:textId="77777777" w:rsidR="00BD3484" w:rsidRDefault="00BD3484" w:rsidP="00BD3484">
      <w:pPr>
        <w:pStyle w:val="Nivel2"/>
        <w:tabs>
          <w:tab w:val="clear" w:pos="0"/>
          <w:tab w:val="left" w:pos="630"/>
        </w:tabs>
        <w:suppressAutoHyphens/>
        <w:spacing w:before="0" w:after="0" w:line="360" w:lineRule="auto"/>
        <w:ind w:left="0" w:firstLine="0"/>
        <w:rPr>
          <w:sz w:val="22"/>
          <w:szCs w:val="22"/>
        </w:rPr>
      </w:pPr>
      <w:r>
        <w:rPr>
          <w:sz w:val="22"/>
          <w:szCs w:val="22"/>
        </w:rPr>
        <w:t>h)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411C638B" w14:textId="77777777" w:rsidR="00BD3484" w:rsidRDefault="00BD3484" w:rsidP="00BD3484">
      <w:pPr>
        <w:pStyle w:val="Nivel2"/>
        <w:tabs>
          <w:tab w:val="clear" w:pos="0"/>
          <w:tab w:val="left" w:pos="675"/>
        </w:tabs>
        <w:spacing w:before="0" w:after="0" w:line="360" w:lineRule="auto"/>
        <w:ind w:left="0" w:firstLine="0"/>
      </w:pPr>
      <w:r>
        <w:rPr>
          <w:b/>
          <w:bCs/>
          <w:sz w:val="22"/>
          <w:szCs w:val="22"/>
        </w:rPr>
        <w:t xml:space="preserve">i) </w:t>
      </w:r>
      <w:r>
        <w:rPr>
          <w:sz w:val="22"/>
          <w:szCs w:val="22"/>
        </w:rPr>
        <w:t>A Administração terá o prazo de 05 (cinco) dias, a contar da data do protocolo do requerimento para decidir, admitida a prorrogação motivada, por igual período.</w:t>
      </w:r>
    </w:p>
    <w:p w14:paraId="7923AF86" w14:textId="77777777" w:rsidR="00BD3484" w:rsidRDefault="00BD3484" w:rsidP="009521CB">
      <w:pPr>
        <w:pStyle w:val="Nivel2"/>
        <w:numPr>
          <w:ilvl w:val="1"/>
          <w:numId w:val="11"/>
        </w:numPr>
        <w:tabs>
          <w:tab w:val="left" w:pos="630"/>
          <w:tab w:val="left" w:pos="1080"/>
        </w:tabs>
        <w:suppressAutoHyphens/>
        <w:autoSpaceDN w:val="0"/>
        <w:spacing w:before="0" w:after="0" w:line="360" w:lineRule="auto"/>
        <w:ind w:left="0" w:firstLine="0"/>
        <w:textAlignment w:val="baseline"/>
        <w:rPr>
          <w:sz w:val="22"/>
          <w:szCs w:val="22"/>
        </w:rPr>
      </w:pPr>
      <w:r>
        <w:rPr>
          <w:sz w:val="22"/>
          <w:szCs w:val="22"/>
        </w:rPr>
        <w:t>Responder eventuais pedidos de reestabelecimento do equilíbrio econômico-financeiro feitos pelo contratado no prazo máximo de 30 (trinta) dias.</w:t>
      </w:r>
    </w:p>
    <w:p w14:paraId="69119453" w14:textId="77777777" w:rsidR="00BD3484" w:rsidRDefault="00BD3484" w:rsidP="009521CB">
      <w:pPr>
        <w:pStyle w:val="Nivel2"/>
        <w:numPr>
          <w:ilvl w:val="0"/>
          <w:numId w:val="23"/>
        </w:numPr>
        <w:tabs>
          <w:tab w:val="left" w:pos="630"/>
        </w:tabs>
        <w:suppressAutoHyphens/>
        <w:autoSpaceDN w:val="0"/>
        <w:spacing w:before="0" w:after="0" w:line="360" w:lineRule="auto"/>
        <w:ind w:left="0" w:firstLine="0"/>
        <w:textAlignment w:val="baseline"/>
        <w:rPr>
          <w:sz w:val="22"/>
          <w:szCs w:val="22"/>
        </w:rPr>
      </w:pPr>
      <w:r>
        <w:rPr>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62741CAD" w14:textId="77777777" w:rsidR="00BD3484" w:rsidRDefault="00BD3484" w:rsidP="00BD3484">
      <w:pPr>
        <w:pStyle w:val="Textbody"/>
        <w:spacing w:line="360" w:lineRule="auto"/>
        <w:rPr>
          <w:rFonts w:ascii="Arial" w:hAnsi="Arial" w:cs="Arial"/>
          <w:color w:val="000000"/>
          <w:sz w:val="22"/>
          <w:szCs w:val="22"/>
        </w:rPr>
      </w:pPr>
    </w:p>
    <w:p w14:paraId="1B7D019A" w14:textId="77777777" w:rsidR="00BD3484" w:rsidRDefault="00BD3484" w:rsidP="00BD3484">
      <w:pPr>
        <w:pStyle w:val="Textbody"/>
        <w:tabs>
          <w:tab w:val="left" w:pos="720"/>
        </w:tabs>
        <w:spacing w:line="360" w:lineRule="auto"/>
        <w:rPr>
          <w:rFonts w:ascii="Arial" w:hAnsi="Arial" w:cs="Arial"/>
          <w:b/>
          <w:bCs/>
          <w:sz w:val="22"/>
          <w:szCs w:val="22"/>
        </w:rPr>
      </w:pPr>
      <w:r>
        <w:rPr>
          <w:rFonts w:ascii="Arial" w:hAnsi="Arial" w:cs="Arial"/>
          <w:b/>
          <w:bCs/>
          <w:sz w:val="22"/>
          <w:szCs w:val="22"/>
        </w:rPr>
        <w:t>20 - OBRIGAÇÕES DA CONTRATADA</w:t>
      </w:r>
    </w:p>
    <w:p w14:paraId="25B321E0"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rPr>
          <w:sz w:val="22"/>
          <w:szCs w:val="22"/>
        </w:rPr>
      </w:pPr>
      <w:r>
        <w:rPr>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6427594D"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pPr>
      <w:r>
        <w:rPr>
          <w:sz w:val="22"/>
          <w:szCs w:val="22"/>
        </w:rPr>
        <w:t>Responsabilizar-se pelos vícios e danos decorrentes do objeto, de acordo com o Código de Defesa do Consumidor (</w:t>
      </w:r>
      <w:hyperlink r:id="rId33" w:history="1">
        <w:r>
          <w:rPr>
            <w:rStyle w:val="Internetlink"/>
            <w:sz w:val="22"/>
            <w:szCs w:val="22"/>
          </w:rPr>
          <w:t>Lei nº 8.078, de 1990</w:t>
        </w:r>
      </w:hyperlink>
      <w:r>
        <w:rPr>
          <w:sz w:val="22"/>
          <w:szCs w:val="22"/>
        </w:rPr>
        <w:t>);</w:t>
      </w:r>
    </w:p>
    <w:p w14:paraId="5499D163"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rPr>
          <w:sz w:val="22"/>
          <w:szCs w:val="22"/>
        </w:rPr>
      </w:pPr>
      <w:r>
        <w:rPr>
          <w:sz w:val="22"/>
          <w:szCs w:val="22"/>
        </w:rPr>
        <w:t>Comunicar ao contratante, no prazo máximo de 24 (vinte e quatro) horas que antecede a data da entrega, os motivos que impossibilitem o cumprimento do prazo previsto, com a devida comprovação;</w:t>
      </w:r>
    </w:p>
    <w:p w14:paraId="2C02AAD1"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pPr>
      <w:r>
        <w:rPr>
          <w:sz w:val="22"/>
          <w:szCs w:val="22"/>
        </w:rPr>
        <w:lastRenderedPageBreak/>
        <w:t>Atender às determinações regulares emitidas pelo fiscal ou gestor do contrato ou autoridade superior (</w:t>
      </w:r>
      <w:hyperlink r:id="rId34" w:anchor="art137" w:history="1">
        <w:r>
          <w:rPr>
            <w:rStyle w:val="Internetlink"/>
            <w:sz w:val="22"/>
            <w:szCs w:val="22"/>
          </w:rPr>
          <w:t>art. 137, II, da Lei n.º 14.133, de 2021</w:t>
        </w:r>
      </w:hyperlink>
      <w:r>
        <w:rPr>
          <w:sz w:val="22"/>
          <w:szCs w:val="22"/>
        </w:rPr>
        <w:t>) e prestar todo esclarecimento ou informação por eles solicitados;</w:t>
      </w:r>
    </w:p>
    <w:p w14:paraId="7D5FE452"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rPr>
          <w:sz w:val="22"/>
          <w:szCs w:val="22"/>
        </w:rPr>
      </w:pPr>
      <w:r>
        <w:rPr>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62C71A2B"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rPr>
          <w:sz w:val="22"/>
          <w:szCs w:val="22"/>
        </w:rPr>
      </w:pPr>
      <w:r>
        <w:rPr>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B43D18B"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rPr>
          <w:sz w:val="22"/>
          <w:szCs w:val="22"/>
        </w:rPr>
      </w:pPr>
      <w:r>
        <w:rPr>
          <w:sz w:val="22"/>
          <w:szCs w:val="22"/>
        </w:rPr>
        <w:t>O contratado deverá entregar ao setor responsável pela fiscalização do contrato, junto com a Nota Fiscal para fins de pagamento, os seguintes documentos:</w:t>
      </w:r>
    </w:p>
    <w:p w14:paraId="43CA86E1" w14:textId="77777777" w:rsidR="00BD3484" w:rsidRDefault="00BD3484" w:rsidP="009521CB">
      <w:pPr>
        <w:pStyle w:val="Nivel2"/>
        <w:numPr>
          <w:ilvl w:val="1"/>
          <w:numId w:val="13"/>
        </w:numPr>
        <w:tabs>
          <w:tab w:val="left" w:pos="510"/>
        </w:tabs>
        <w:suppressAutoHyphens/>
        <w:autoSpaceDN w:val="0"/>
        <w:spacing w:before="0" w:after="0" w:line="360" w:lineRule="auto"/>
        <w:ind w:left="0" w:firstLine="0"/>
        <w:textAlignment w:val="baseline"/>
        <w:rPr>
          <w:sz w:val="22"/>
          <w:szCs w:val="22"/>
        </w:rPr>
      </w:pPr>
      <w:r>
        <w:rPr>
          <w:sz w:val="22"/>
          <w:szCs w:val="22"/>
        </w:rPr>
        <w:t>Prova de regularidade relativa à Seguridade Social;</w:t>
      </w:r>
    </w:p>
    <w:p w14:paraId="4BA54738" w14:textId="77777777" w:rsidR="00BD3484" w:rsidRDefault="00BD3484" w:rsidP="009521CB">
      <w:pPr>
        <w:pStyle w:val="Nivel2"/>
        <w:numPr>
          <w:ilvl w:val="1"/>
          <w:numId w:val="13"/>
        </w:numPr>
        <w:tabs>
          <w:tab w:val="left" w:pos="510"/>
        </w:tabs>
        <w:suppressAutoHyphens/>
        <w:autoSpaceDN w:val="0"/>
        <w:spacing w:before="0" w:after="0" w:line="360" w:lineRule="auto"/>
        <w:ind w:left="0" w:firstLine="0"/>
        <w:textAlignment w:val="baseline"/>
        <w:rPr>
          <w:sz w:val="22"/>
          <w:szCs w:val="22"/>
        </w:rPr>
      </w:pPr>
      <w:r>
        <w:rPr>
          <w:sz w:val="22"/>
          <w:szCs w:val="22"/>
        </w:rPr>
        <w:t>Certidão conjunta relativa aos tributos federais e à Dívida Ativa da União;</w:t>
      </w:r>
    </w:p>
    <w:p w14:paraId="1EAA1540" w14:textId="77777777" w:rsidR="00BD3484" w:rsidRDefault="00BD3484" w:rsidP="009521CB">
      <w:pPr>
        <w:pStyle w:val="Nivel2"/>
        <w:numPr>
          <w:ilvl w:val="1"/>
          <w:numId w:val="13"/>
        </w:numPr>
        <w:tabs>
          <w:tab w:val="left" w:pos="510"/>
        </w:tabs>
        <w:suppressAutoHyphens/>
        <w:autoSpaceDN w:val="0"/>
        <w:spacing w:before="0" w:after="0" w:line="360" w:lineRule="auto"/>
        <w:ind w:left="0" w:firstLine="0"/>
        <w:textAlignment w:val="baseline"/>
        <w:rPr>
          <w:sz w:val="22"/>
          <w:szCs w:val="22"/>
        </w:rPr>
      </w:pPr>
      <w:r>
        <w:rPr>
          <w:sz w:val="22"/>
          <w:szCs w:val="22"/>
        </w:rPr>
        <w:t>Certidões que comprovem a regularidade perante a Fazenda Estadual ou Distrital do domicílio ou sede do contratado;</w:t>
      </w:r>
    </w:p>
    <w:p w14:paraId="7DFDECEC" w14:textId="77777777" w:rsidR="00BD3484" w:rsidRDefault="00BD3484" w:rsidP="00BD3484">
      <w:pPr>
        <w:pStyle w:val="Nivel2"/>
        <w:tabs>
          <w:tab w:val="clear" w:pos="0"/>
          <w:tab w:val="left" w:pos="510"/>
        </w:tabs>
        <w:suppressAutoHyphens/>
        <w:autoSpaceDN w:val="0"/>
        <w:spacing w:before="0" w:after="0" w:line="360" w:lineRule="auto"/>
        <w:ind w:left="0" w:firstLine="0"/>
        <w:textAlignment w:val="baseline"/>
        <w:rPr>
          <w:sz w:val="22"/>
          <w:szCs w:val="22"/>
        </w:rPr>
      </w:pPr>
      <w:r>
        <w:rPr>
          <w:sz w:val="22"/>
          <w:szCs w:val="22"/>
        </w:rPr>
        <w:t>- Certidão de Regularidade do FGTS – CRF; e</w:t>
      </w:r>
    </w:p>
    <w:p w14:paraId="11770E2D" w14:textId="77777777" w:rsidR="00BD3484" w:rsidRDefault="00BD3484" w:rsidP="00BD3484">
      <w:pPr>
        <w:pStyle w:val="Nivel2"/>
        <w:tabs>
          <w:tab w:val="clear" w:pos="0"/>
          <w:tab w:val="left" w:pos="510"/>
        </w:tabs>
        <w:suppressAutoHyphens/>
        <w:autoSpaceDN w:val="0"/>
        <w:spacing w:before="0" w:after="0" w:line="360" w:lineRule="auto"/>
        <w:ind w:left="0" w:firstLine="0"/>
        <w:textAlignment w:val="baseline"/>
        <w:rPr>
          <w:sz w:val="22"/>
          <w:szCs w:val="22"/>
        </w:rPr>
      </w:pPr>
      <w:r>
        <w:rPr>
          <w:sz w:val="22"/>
          <w:szCs w:val="22"/>
        </w:rPr>
        <w:t>- Certidão Negativa de Débitos Trabalhistas – CNDT;</w:t>
      </w:r>
    </w:p>
    <w:p w14:paraId="1F679251"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rPr>
          <w:sz w:val="22"/>
          <w:szCs w:val="22"/>
        </w:rPr>
      </w:pPr>
      <w:r>
        <w:rPr>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6364E937" w14:textId="77777777" w:rsidR="00BD3484" w:rsidRDefault="00BD3484" w:rsidP="009521CB">
      <w:pPr>
        <w:pStyle w:val="Nivel2"/>
        <w:numPr>
          <w:ilvl w:val="1"/>
          <w:numId w:val="12"/>
        </w:numPr>
        <w:tabs>
          <w:tab w:val="left" w:pos="510"/>
          <w:tab w:val="left" w:pos="1080"/>
        </w:tabs>
        <w:suppressAutoHyphens/>
        <w:autoSpaceDN w:val="0"/>
        <w:spacing w:before="0" w:after="0" w:line="360" w:lineRule="auto"/>
        <w:ind w:left="0" w:firstLine="0"/>
        <w:textAlignment w:val="baseline"/>
        <w:rPr>
          <w:sz w:val="22"/>
          <w:szCs w:val="22"/>
        </w:rPr>
      </w:pPr>
      <w:r>
        <w:rPr>
          <w:sz w:val="22"/>
          <w:szCs w:val="22"/>
        </w:rPr>
        <w:t>Comunicar ao Fiscal do contrato, no prazo de 24 (vinte e quatro) horas, qualquer ocorrência anormal ou acidente que se verifique no local da execução do objeto contratual.</w:t>
      </w:r>
    </w:p>
    <w:p w14:paraId="3153E13C"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sz w:val="22"/>
          <w:szCs w:val="22"/>
        </w:rPr>
      </w:pPr>
      <w:r>
        <w:rPr>
          <w:sz w:val="22"/>
          <w:szCs w:val="22"/>
        </w:rPr>
        <w:t>Paralisar, por determinação do contratante, qualquer atividade que não esteja sendo executada de acordo com a boa técnica ou que ponha em risco a segurança de pessoas ou bens de terceiros.</w:t>
      </w:r>
    </w:p>
    <w:p w14:paraId="79F4971B"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sz w:val="22"/>
          <w:szCs w:val="22"/>
        </w:rPr>
      </w:pPr>
      <w:r>
        <w:rPr>
          <w:sz w:val="22"/>
          <w:szCs w:val="22"/>
        </w:rPr>
        <w:t>Manter durante toda a vigência do contrato, em compatibilidade com as obrigações assumidas, todas as condições exigidas para habilitação na licitação;</w:t>
      </w:r>
    </w:p>
    <w:p w14:paraId="3755DE9F"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sz w:val="22"/>
          <w:szCs w:val="22"/>
        </w:rPr>
      </w:pPr>
      <w:r>
        <w:rPr>
          <w:sz w:val="22"/>
          <w:szCs w:val="22"/>
        </w:rPr>
        <w:t>Guardar sigilo sobre todas as informações obtidas em decorrência do cumprimento do contrato;</w:t>
      </w:r>
    </w:p>
    <w:p w14:paraId="744A3E51"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pPr>
      <w:r>
        <w:rPr>
          <w:rFonts w:eastAsia="Arial"/>
          <w:sz w:val="22"/>
          <w:szCs w:val="22"/>
        </w:rPr>
        <w:lastRenderedPageBreak/>
        <w:t xml:space="preserve"> </w:t>
      </w:r>
      <w:r>
        <w:rPr>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5" w:anchor="art124" w:history="1">
        <w:r>
          <w:rPr>
            <w:rStyle w:val="Internetlink"/>
            <w:sz w:val="22"/>
            <w:szCs w:val="22"/>
          </w:rPr>
          <w:t>art. 124, II, d, da Lei nº 14.133, de 2021.</w:t>
        </w:r>
      </w:hyperlink>
    </w:p>
    <w:p w14:paraId="5F45B158"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sz w:val="22"/>
          <w:szCs w:val="22"/>
        </w:rPr>
      </w:pPr>
      <w:r>
        <w:rPr>
          <w:sz w:val="22"/>
          <w:szCs w:val="22"/>
        </w:rPr>
        <w:t>Cumprir, além dos postulados legais vigentes de âmbito federal, estadual ou municipal, as normas de segurança do contratante;</w:t>
      </w:r>
    </w:p>
    <w:p w14:paraId="0FB169FE"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sz w:val="22"/>
          <w:szCs w:val="22"/>
        </w:rPr>
      </w:pPr>
      <w:bookmarkStart w:id="38" w:name="_Ref118293001"/>
      <w:r>
        <w:rPr>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8"/>
    </w:p>
    <w:p w14:paraId="243BF3C4"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sz w:val="22"/>
          <w:szCs w:val="22"/>
        </w:rPr>
      </w:pPr>
      <w:r>
        <w:rPr>
          <w:sz w:val="22"/>
          <w:szCs w:val="22"/>
        </w:rPr>
        <w:t>Orientar e treinar seus empregados sobre os deveres previstos na Lei nº 13.709, de 14 de agosto de 2018, adotando medidas eficazes para proteção de dados pessoais a que tenha acesso por força da execução deste contrato;</w:t>
      </w:r>
    </w:p>
    <w:p w14:paraId="2B036C6A"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pPr>
      <w:r>
        <w:rPr>
          <w:sz w:val="22"/>
          <w:szCs w:val="22"/>
        </w:rPr>
        <w:t>Conduzir os trabalhos com estrita observância às normas da legislação pertinente, cumprindo as determinações dos Poderes Públicos, mantendo sempre limpo o local d</w:t>
      </w:r>
      <w:r>
        <w:rPr>
          <w:sz w:val="22"/>
          <w:szCs w:val="22"/>
          <w:lang w:eastAsia="en-US"/>
        </w:rPr>
        <w:t>e execução do objeto</w:t>
      </w:r>
      <w:r>
        <w:rPr>
          <w:sz w:val="22"/>
          <w:szCs w:val="22"/>
        </w:rPr>
        <w:t xml:space="preserve"> e nas melhores condições de segurança, higiene e disciplina.</w:t>
      </w:r>
    </w:p>
    <w:p w14:paraId="3D62D98D"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sz w:val="22"/>
          <w:szCs w:val="22"/>
        </w:rPr>
      </w:pPr>
      <w:r>
        <w:rPr>
          <w:sz w:val="22"/>
          <w:szCs w:val="22"/>
        </w:rPr>
        <w:t>Submeter previamente, por escrito, ao contratante, para análise e aprovação, quaisquer mudanças nos métodos executivos que fujam às especificações do memorial descritivo ou instrumento congênere.</w:t>
      </w:r>
    </w:p>
    <w:p w14:paraId="1440D529" w14:textId="77777777" w:rsidR="00BD3484" w:rsidRDefault="00BD3484" w:rsidP="009521CB">
      <w:pPr>
        <w:pStyle w:val="Nivel2"/>
        <w:numPr>
          <w:ilvl w:val="1"/>
          <w:numId w:val="12"/>
        </w:numPr>
        <w:tabs>
          <w:tab w:val="left" w:pos="510"/>
          <w:tab w:val="left" w:pos="630"/>
          <w:tab w:val="left" w:pos="795"/>
          <w:tab w:val="left" w:pos="1080"/>
        </w:tabs>
        <w:suppressAutoHyphens/>
        <w:autoSpaceDN w:val="0"/>
        <w:spacing w:before="0" w:after="0" w:line="360" w:lineRule="auto"/>
        <w:ind w:left="0" w:firstLine="0"/>
        <w:textAlignment w:val="baseline"/>
        <w:rPr>
          <w:rFonts w:eastAsia="Liberation Serif"/>
          <w:sz w:val="22"/>
          <w:szCs w:val="22"/>
        </w:rPr>
      </w:pPr>
      <w:bookmarkStart w:id="39" w:name="_Ref118293030"/>
      <w:r>
        <w:rPr>
          <w:rFonts w:eastAsia="Liberation Serif"/>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9"/>
    </w:p>
    <w:p w14:paraId="163E3EB1" w14:textId="77777777" w:rsidR="00BD3484" w:rsidRDefault="00BD3484" w:rsidP="00BD3484">
      <w:pPr>
        <w:pStyle w:val="Textbody"/>
        <w:spacing w:line="360" w:lineRule="auto"/>
        <w:rPr>
          <w:rFonts w:ascii="Arial" w:hAnsi="Arial" w:cs="Arial"/>
          <w:color w:val="000000"/>
          <w:sz w:val="22"/>
          <w:szCs w:val="22"/>
        </w:rPr>
      </w:pPr>
    </w:p>
    <w:p w14:paraId="6CF7DA00" w14:textId="77777777" w:rsidR="00BD3484" w:rsidRDefault="00BD3484" w:rsidP="00BD3484">
      <w:pPr>
        <w:pStyle w:val="Textbody"/>
        <w:tabs>
          <w:tab w:val="left" w:pos="720"/>
        </w:tabs>
        <w:spacing w:line="360" w:lineRule="auto"/>
        <w:rPr>
          <w:rFonts w:ascii="Arial" w:hAnsi="Arial" w:cs="Arial"/>
          <w:b/>
          <w:bCs/>
          <w:sz w:val="22"/>
          <w:szCs w:val="22"/>
        </w:rPr>
      </w:pPr>
      <w:r>
        <w:rPr>
          <w:rFonts w:ascii="Arial" w:hAnsi="Arial" w:cs="Arial"/>
          <w:b/>
          <w:bCs/>
          <w:sz w:val="22"/>
          <w:szCs w:val="22"/>
        </w:rPr>
        <w:t>21 - GARANTIA CONTRATUAL</w:t>
      </w:r>
    </w:p>
    <w:p w14:paraId="7B7319B3" w14:textId="77777777" w:rsidR="00BD3484" w:rsidRDefault="00BD3484" w:rsidP="00BD3484">
      <w:pPr>
        <w:pStyle w:val="Textbody"/>
        <w:tabs>
          <w:tab w:val="left" w:pos="1080"/>
        </w:tabs>
        <w:spacing w:line="360" w:lineRule="auto"/>
        <w:rPr>
          <w:rFonts w:ascii="Arial" w:hAnsi="Arial" w:cs="Arial"/>
          <w:sz w:val="22"/>
          <w:szCs w:val="22"/>
        </w:rPr>
      </w:pPr>
      <w:r>
        <w:rPr>
          <w:rFonts w:ascii="Arial" w:hAnsi="Arial" w:cs="Arial"/>
          <w:sz w:val="22"/>
          <w:szCs w:val="22"/>
        </w:rPr>
        <w:t>21.1 – Não será exigido garantia contratual.</w:t>
      </w:r>
    </w:p>
    <w:p w14:paraId="09ADD0DB" w14:textId="77777777" w:rsidR="00BD3484" w:rsidRDefault="00BD3484" w:rsidP="00BD3484">
      <w:pPr>
        <w:pStyle w:val="Textbody"/>
        <w:spacing w:line="360" w:lineRule="auto"/>
        <w:rPr>
          <w:rFonts w:ascii="Arial" w:hAnsi="Arial" w:cs="Arial"/>
          <w:sz w:val="22"/>
          <w:szCs w:val="22"/>
        </w:rPr>
      </w:pPr>
    </w:p>
    <w:p w14:paraId="6C321987" w14:textId="77777777" w:rsidR="00BD3484" w:rsidRDefault="00BD3484" w:rsidP="00BD3484">
      <w:pPr>
        <w:pStyle w:val="Standard"/>
        <w:tabs>
          <w:tab w:val="left" w:pos="720"/>
        </w:tabs>
        <w:spacing w:line="360" w:lineRule="auto"/>
        <w:jc w:val="both"/>
        <w:rPr>
          <w:rFonts w:ascii="Arial" w:hAnsi="Arial" w:cs="Arial"/>
          <w:b/>
          <w:bCs/>
          <w:sz w:val="22"/>
          <w:szCs w:val="22"/>
        </w:rPr>
      </w:pPr>
      <w:r>
        <w:rPr>
          <w:rFonts w:ascii="Arial" w:hAnsi="Arial" w:cs="Arial"/>
          <w:b/>
          <w:bCs/>
          <w:sz w:val="22"/>
          <w:szCs w:val="22"/>
        </w:rPr>
        <w:t>22 - DAS SANÇÕES</w:t>
      </w:r>
    </w:p>
    <w:p w14:paraId="590A442E" w14:textId="77777777" w:rsidR="00BD3484" w:rsidRDefault="00BD3484" w:rsidP="00BD3484">
      <w:pPr>
        <w:pStyle w:val="Standard"/>
        <w:tabs>
          <w:tab w:val="left" w:pos="630"/>
          <w:tab w:val="left" w:pos="1080"/>
        </w:tabs>
        <w:spacing w:line="360" w:lineRule="auto"/>
        <w:jc w:val="both"/>
      </w:pPr>
      <w:r>
        <w:rPr>
          <w:rFonts w:ascii="Arial" w:hAnsi="Arial" w:cs="Arial"/>
          <w:sz w:val="22"/>
          <w:szCs w:val="22"/>
        </w:rPr>
        <w:t xml:space="preserve">22.1 - Comete infração administrativa, nos termos da </w:t>
      </w:r>
      <w:hyperlink r:id="rId36" w:history="1">
        <w:r>
          <w:rPr>
            <w:rStyle w:val="Internetlink"/>
            <w:rFonts w:ascii="Arial" w:hAnsi="Arial" w:cs="Arial"/>
            <w:color w:val="000000"/>
            <w:sz w:val="22"/>
            <w:szCs w:val="22"/>
          </w:rPr>
          <w:t>Lei nº 14.133, de 2021</w:t>
        </w:r>
      </w:hyperlink>
      <w:r>
        <w:rPr>
          <w:rFonts w:ascii="Arial" w:hAnsi="Arial" w:cs="Arial"/>
          <w:sz w:val="22"/>
          <w:szCs w:val="22"/>
        </w:rPr>
        <w:t>, o contratado que:</w:t>
      </w:r>
    </w:p>
    <w:p w14:paraId="79E68787" w14:textId="77777777" w:rsidR="00BD3484" w:rsidRDefault="00BD3484" w:rsidP="009521CB">
      <w:pPr>
        <w:pStyle w:val="Standard"/>
        <w:widowControl/>
        <w:numPr>
          <w:ilvl w:val="0"/>
          <w:numId w:val="24"/>
        </w:numPr>
        <w:tabs>
          <w:tab w:val="left" w:pos="570"/>
        </w:tabs>
        <w:autoSpaceDN w:val="0"/>
        <w:spacing w:line="360" w:lineRule="auto"/>
        <w:jc w:val="both"/>
        <w:rPr>
          <w:rFonts w:ascii="Arial" w:eastAsia="Arial" w:hAnsi="Arial" w:cs="Arial"/>
          <w:sz w:val="22"/>
          <w:szCs w:val="22"/>
        </w:rPr>
      </w:pPr>
      <w:r>
        <w:rPr>
          <w:rFonts w:ascii="Arial" w:eastAsia="Arial" w:hAnsi="Arial" w:cs="Arial"/>
          <w:sz w:val="22"/>
          <w:szCs w:val="22"/>
        </w:rPr>
        <w:t>der causa à inexecução parcial do contrato;</w:t>
      </w:r>
    </w:p>
    <w:p w14:paraId="1BEA38B0" w14:textId="77777777" w:rsidR="00BD3484" w:rsidRDefault="00BD3484" w:rsidP="009521CB">
      <w:pPr>
        <w:pStyle w:val="Standard"/>
        <w:widowControl/>
        <w:numPr>
          <w:ilvl w:val="0"/>
          <w:numId w:val="14"/>
        </w:numPr>
        <w:tabs>
          <w:tab w:val="left" w:pos="570"/>
        </w:tabs>
        <w:autoSpaceDN w:val="0"/>
        <w:spacing w:line="360" w:lineRule="auto"/>
        <w:ind w:left="0" w:firstLine="0"/>
        <w:jc w:val="both"/>
        <w:rPr>
          <w:rFonts w:ascii="Arial" w:eastAsia="Arial" w:hAnsi="Arial" w:cs="Arial"/>
          <w:sz w:val="22"/>
          <w:szCs w:val="22"/>
        </w:rPr>
      </w:pPr>
      <w:r>
        <w:rPr>
          <w:rFonts w:ascii="Arial" w:eastAsia="Arial" w:hAnsi="Arial" w:cs="Arial"/>
          <w:sz w:val="22"/>
          <w:szCs w:val="22"/>
        </w:rPr>
        <w:t>der causa à inexecução parcial do contrato que cause grave dano à Administração ou ao funcionamento dos serviços públicos ou ao interesse coletivo;</w:t>
      </w:r>
    </w:p>
    <w:p w14:paraId="038D681F" w14:textId="77777777" w:rsidR="00BD3484" w:rsidRDefault="00BD3484" w:rsidP="009521CB">
      <w:pPr>
        <w:pStyle w:val="Standard"/>
        <w:widowControl/>
        <w:numPr>
          <w:ilvl w:val="0"/>
          <w:numId w:val="14"/>
        </w:numPr>
        <w:tabs>
          <w:tab w:val="left" w:pos="570"/>
        </w:tabs>
        <w:autoSpaceDN w:val="0"/>
        <w:spacing w:line="360" w:lineRule="auto"/>
        <w:ind w:left="0" w:firstLine="0"/>
        <w:jc w:val="both"/>
        <w:rPr>
          <w:rFonts w:ascii="Arial" w:eastAsia="Arial" w:hAnsi="Arial" w:cs="Arial"/>
          <w:sz w:val="22"/>
          <w:szCs w:val="22"/>
        </w:rPr>
      </w:pPr>
      <w:r>
        <w:rPr>
          <w:rFonts w:ascii="Arial" w:eastAsia="Arial" w:hAnsi="Arial" w:cs="Arial"/>
          <w:sz w:val="22"/>
          <w:szCs w:val="22"/>
        </w:rPr>
        <w:lastRenderedPageBreak/>
        <w:t>der causa à inexecução total do contrato;</w:t>
      </w:r>
    </w:p>
    <w:p w14:paraId="62E018DE" w14:textId="77777777" w:rsidR="00BD3484" w:rsidRDefault="00BD3484" w:rsidP="009521CB">
      <w:pPr>
        <w:pStyle w:val="Standard"/>
        <w:widowControl/>
        <w:numPr>
          <w:ilvl w:val="0"/>
          <w:numId w:val="14"/>
        </w:numPr>
        <w:tabs>
          <w:tab w:val="left" w:pos="570"/>
        </w:tabs>
        <w:autoSpaceDN w:val="0"/>
        <w:spacing w:line="360" w:lineRule="auto"/>
        <w:ind w:left="0" w:firstLine="0"/>
        <w:jc w:val="both"/>
        <w:rPr>
          <w:rFonts w:ascii="Arial" w:eastAsia="Arial" w:hAnsi="Arial" w:cs="Arial"/>
          <w:sz w:val="22"/>
          <w:szCs w:val="22"/>
        </w:rPr>
      </w:pPr>
      <w:r>
        <w:rPr>
          <w:rFonts w:ascii="Arial" w:eastAsia="Arial" w:hAnsi="Arial" w:cs="Arial"/>
          <w:sz w:val="22"/>
          <w:szCs w:val="22"/>
        </w:rPr>
        <w:t>ensejar o retardamento da execução ou da entrega do objeto da contratação sem motivo justificado;</w:t>
      </w:r>
    </w:p>
    <w:p w14:paraId="4A26F1E9" w14:textId="77777777" w:rsidR="00BD3484" w:rsidRDefault="00BD3484" w:rsidP="009521CB">
      <w:pPr>
        <w:pStyle w:val="Standard"/>
        <w:widowControl/>
        <w:numPr>
          <w:ilvl w:val="0"/>
          <w:numId w:val="14"/>
        </w:numPr>
        <w:tabs>
          <w:tab w:val="left" w:pos="570"/>
        </w:tabs>
        <w:autoSpaceDN w:val="0"/>
        <w:spacing w:line="360" w:lineRule="auto"/>
        <w:ind w:left="0" w:firstLine="0"/>
        <w:jc w:val="both"/>
        <w:rPr>
          <w:rFonts w:ascii="Arial" w:eastAsia="Arial" w:hAnsi="Arial" w:cs="Arial"/>
          <w:sz w:val="22"/>
          <w:szCs w:val="22"/>
        </w:rPr>
      </w:pPr>
      <w:r>
        <w:rPr>
          <w:rFonts w:ascii="Arial" w:eastAsia="Arial" w:hAnsi="Arial" w:cs="Arial"/>
          <w:sz w:val="22"/>
          <w:szCs w:val="22"/>
        </w:rPr>
        <w:t>apresentar documentação falsa ou prestar declaração falsa durante a execução do contrato;</w:t>
      </w:r>
    </w:p>
    <w:p w14:paraId="531B5BBF" w14:textId="77777777" w:rsidR="00BD3484" w:rsidRDefault="00BD3484" w:rsidP="009521CB">
      <w:pPr>
        <w:pStyle w:val="Standard"/>
        <w:widowControl/>
        <w:numPr>
          <w:ilvl w:val="0"/>
          <w:numId w:val="14"/>
        </w:numPr>
        <w:tabs>
          <w:tab w:val="left" w:pos="570"/>
        </w:tabs>
        <w:autoSpaceDN w:val="0"/>
        <w:spacing w:line="360" w:lineRule="auto"/>
        <w:ind w:left="0" w:firstLine="0"/>
        <w:jc w:val="both"/>
        <w:rPr>
          <w:rFonts w:ascii="Arial" w:eastAsia="Arial" w:hAnsi="Arial" w:cs="Arial"/>
          <w:sz w:val="22"/>
          <w:szCs w:val="22"/>
        </w:rPr>
      </w:pPr>
      <w:r>
        <w:rPr>
          <w:rFonts w:ascii="Arial" w:eastAsia="Arial" w:hAnsi="Arial" w:cs="Arial"/>
          <w:sz w:val="22"/>
          <w:szCs w:val="22"/>
        </w:rPr>
        <w:t>praticar ato fraudulento na execução do contrato;</w:t>
      </w:r>
    </w:p>
    <w:p w14:paraId="5B9BA200" w14:textId="77777777" w:rsidR="00BD3484" w:rsidRDefault="00BD3484" w:rsidP="009521CB">
      <w:pPr>
        <w:pStyle w:val="Standard"/>
        <w:widowControl/>
        <w:numPr>
          <w:ilvl w:val="0"/>
          <w:numId w:val="14"/>
        </w:numPr>
        <w:tabs>
          <w:tab w:val="left" w:pos="570"/>
        </w:tabs>
        <w:autoSpaceDN w:val="0"/>
        <w:spacing w:line="360" w:lineRule="auto"/>
        <w:ind w:left="0" w:firstLine="0"/>
        <w:jc w:val="both"/>
        <w:rPr>
          <w:rFonts w:ascii="Arial" w:eastAsia="Arial" w:hAnsi="Arial" w:cs="Arial"/>
          <w:sz w:val="22"/>
          <w:szCs w:val="22"/>
        </w:rPr>
      </w:pPr>
      <w:r>
        <w:rPr>
          <w:rFonts w:ascii="Arial" w:eastAsia="Arial" w:hAnsi="Arial" w:cs="Arial"/>
          <w:sz w:val="22"/>
          <w:szCs w:val="22"/>
        </w:rPr>
        <w:t>comportar-se de modo inidôneo ou cometer fraude de qualquer natureza;</w:t>
      </w:r>
    </w:p>
    <w:p w14:paraId="7CA2BE40" w14:textId="77777777" w:rsidR="00BD3484" w:rsidRDefault="00BD3484" w:rsidP="009521CB">
      <w:pPr>
        <w:pStyle w:val="Standard"/>
        <w:widowControl/>
        <w:numPr>
          <w:ilvl w:val="0"/>
          <w:numId w:val="14"/>
        </w:numPr>
        <w:tabs>
          <w:tab w:val="left" w:pos="570"/>
        </w:tabs>
        <w:autoSpaceDN w:val="0"/>
        <w:spacing w:line="360" w:lineRule="auto"/>
        <w:ind w:left="0" w:firstLine="0"/>
        <w:jc w:val="both"/>
      </w:pPr>
      <w:r>
        <w:rPr>
          <w:rFonts w:ascii="Arial" w:eastAsia="Arial" w:hAnsi="Arial" w:cs="Arial"/>
          <w:sz w:val="22"/>
          <w:szCs w:val="22"/>
        </w:rPr>
        <w:t xml:space="preserve">praticar ato lesivo previsto no </w:t>
      </w:r>
      <w:hyperlink r:id="rId37" w:anchor="art5" w:history="1">
        <w:r>
          <w:rPr>
            <w:rStyle w:val="Internetlink"/>
            <w:rFonts w:ascii="Arial" w:eastAsia="Arial" w:hAnsi="Arial" w:cs="Arial"/>
            <w:color w:val="000000"/>
            <w:sz w:val="22"/>
            <w:szCs w:val="22"/>
          </w:rPr>
          <w:t>art. 5º da Lei nº 12.846, de 1º de agosto de 2013</w:t>
        </w:r>
      </w:hyperlink>
      <w:r>
        <w:rPr>
          <w:rFonts w:ascii="Arial" w:eastAsia="Arial" w:hAnsi="Arial" w:cs="Arial"/>
          <w:sz w:val="22"/>
          <w:szCs w:val="22"/>
        </w:rPr>
        <w:t>.</w:t>
      </w:r>
    </w:p>
    <w:p w14:paraId="0A699ECE" w14:textId="77777777" w:rsidR="00BD3484" w:rsidRDefault="00BD3484" w:rsidP="009521CB">
      <w:pPr>
        <w:pStyle w:val="Nivel2"/>
        <w:numPr>
          <w:ilvl w:val="0"/>
          <w:numId w:val="14"/>
        </w:numPr>
        <w:tabs>
          <w:tab w:val="left" w:pos="570"/>
        </w:tabs>
        <w:suppressAutoHyphens/>
        <w:autoSpaceDN w:val="0"/>
        <w:spacing w:before="0" w:after="0" w:line="360" w:lineRule="auto"/>
        <w:ind w:left="0" w:firstLine="0"/>
        <w:textAlignment w:val="baseline"/>
      </w:pPr>
      <w:r>
        <w:rPr>
          <w:sz w:val="22"/>
          <w:szCs w:val="22"/>
        </w:rPr>
        <w:t>A aplicação das sanções previstas neste Contrato não exclui, em hipótese alguma, a obrigação de reparação integral do dano causado ao Contratante (</w:t>
      </w:r>
      <w:hyperlink r:id="rId38" w:anchor="art156§9" w:history="1">
        <w:r>
          <w:rPr>
            <w:rStyle w:val="Internetlink"/>
            <w:sz w:val="22"/>
            <w:szCs w:val="22"/>
          </w:rPr>
          <w:t>art. 156, §9º, da Lei nº 14.133, de 2021</w:t>
        </w:r>
      </w:hyperlink>
      <w:r>
        <w:rPr>
          <w:sz w:val="22"/>
          <w:szCs w:val="22"/>
        </w:rPr>
        <w:t>)</w:t>
      </w:r>
    </w:p>
    <w:p w14:paraId="10FDFA90"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sz w:val="22"/>
          <w:szCs w:val="22"/>
        </w:rPr>
        <w:t>Todas as sanções previstas neste Contrato poderão ser aplicadas cumulativamente com a multa (</w:t>
      </w:r>
      <w:hyperlink r:id="rId39" w:anchor="art156§7" w:history="1">
        <w:r>
          <w:rPr>
            <w:rStyle w:val="Internetlink"/>
            <w:sz w:val="22"/>
            <w:szCs w:val="22"/>
          </w:rPr>
          <w:t>art. 156, §7º, da Lei nº 14.133, de 2021</w:t>
        </w:r>
      </w:hyperlink>
      <w:r>
        <w:rPr>
          <w:sz w:val="22"/>
          <w:szCs w:val="22"/>
        </w:rPr>
        <w:t>).</w:t>
      </w:r>
    </w:p>
    <w:p w14:paraId="7A8222DA" w14:textId="77777777" w:rsidR="00BD3484" w:rsidRDefault="00BD3484" w:rsidP="009521CB">
      <w:pPr>
        <w:pStyle w:val="Nivel3"/>
        <w:numPr>
          <w:ilvl w:val="0"/>
          <w:numId w:val="14"/>
        </w:numPr>
        <w:suppressAutoHyphens/>
        <w:autoSpaceDN w:val="0"/>
        <w:spacing w:before="0" w:after="0" w:line="360" w:lineRule="auto"/>
        <w:ind w:left="0" w:firstLine="0"/>
        <w:textAlignment w:val="baseline"/>
      </w:pPr>
      <w:r>
        <w:rPr>
          <w:sz w:val="22"/>
          <w:szCs w:val="22"/>
        </w:rPr>
        <w:t>Antes da aplicação da multa será facultada a defesa do interessado no prazo de 15 (quinze) dias úteis, contado da data de sua intimação (</w:t>
      </w:r>
      <w:hyperlink r:id="rId40" w:anchor="art157" w:history="1">
        <w:r>
          <w:rPr>
            <w:rStyle w:val="Internetlink"/>
            <w:sz w:val="22"/>
            <w:szCs w:val="22"/>
          </w:rPr>
          <w:t>art. 157, da Lei nº 14.133, de 2021</w:t>
        </w:r>
      </w:hyperlink>
      <w:r>
        <w:rPr>
          <w:sz w:val="22"/>
          <w:szCs w:val="22"/>
        </w:rPr>
        <w:t>)</w:t>
      </w:r>
    </w:p>
    <w:p w14:paraId="6D7FFC67" w14:textId="77777777" w:rsidR="00BD3484" w:rsidRDefault="00BD3484" w:rsidP="009521CB">
      <w:pPr>
        <w:pStyle w:val="Nivel3"/>
        <w:numPr>
          <w:ilvl w:val="0"/>
          <w:numId w:val="14"/>
        </w:numPr>
        <w:suppressAutoHyphens/>
        <w:autoSpaceDN w:val="0"/>
        <w:spacing w:before="0" w:after="0" w:line="360" w:lineRule="auto"/>
        <w:ind w:left="0" w:firstLine="0"/>
        <w:textAlignment w:val="baseline"/>
      </w:pPr>
      <w:r>
        <w:rPr>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1" w:anchor="art156§8" w:history="1">
        <w:r>
          <w:rPr>
            <w:rStyle w:val="Internetlink"/>
            <w:sz w:val="22"/>
            <w:szCs w:val="22"/>
          </w:rPr>
          <w:t>art. 156, §8º, da Lei nº 14.133, de 2021</w:t>
        </w:r>
      </w:hyperlink>
      <w:r>
        <w:rPr>
          <w:sz w:val="22"/>
          <w:szCs w:val="22"/>
        </w:rPr>
        <w:t>).</w:t>
      </w:r>
    </w:p>
    <w:p w14:paraId="6202FB52" w14:textId="77777777" w:rsidR="00BD3484" w:rsidRDefault="00BD3484" w:rsidP="009521CB">
      <w:pPr>
        <w:pStyle w:val="Nivel3"/>
        <w:numPr>
          <w:ilvl w:val="0"/>
          <w:numId w:val="14"/>
        </w:numPr>
        <w:suppressAutoHyphens/>
        <w:autoSpaceDN w:val="0"/>
        <w:spacing w:before="0" w:after="0" w:line="360" w:lineRule="auto"/>
        <w:ind w:left="0" w:firstLine="0"/>
        <w:textAlignment w:val="baseline"/>
        <w:rPr>
          <w:sz w:val="22"/>
          <w:szCs w:val="22"/>
        </w:rPr>
      </w:pPr>
      <w:r>
        <w:rPr>
          <w:sz w:val="22"/>
          <w:szCs w:val="22"/>
        </w:rPr>
        <w:t>Previamente ao encaminhamento à cobrança judicial, a multa poderá ser recolhida administrativamente no prazo máximo de 30 (trinta) dias, a contar da data do recebimento da comunicação enviada pela autoridade competente.</w:t>
      </w:r>
      <w:bookmarkStart w:id="40" w:name="_Hlk78351618"/>
      <w:bookmarkEnd w:id="40"/>
    </w:p>
    <w:p w14:paraId="27705507"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sz w:val="22"/>
          <w:szCs w:val="22"/>
        </w:rPr>
        <w:t xml:space="preserve">A aplicação das sanções realizar-se-á em processo administrativo que assegure o contraditório e a ampla defesa ao Contratado, observando-se o procedimento previsto no </w:t>
      </w:r>
      <w:r>
        <w:rPr>
          <w:b/>
          <w:bCs/>
          <w:sz w:val="22"/>
          <w:szCs w:val="22"/>
        </w:rPr>
        <w:t xml:space="preserve">caput </w:t>
      </w:r>
      <w:r>
        <w:rPr>
          <w:sz w:val="22"/>
          <w:szCs w:val="22"/>
        </w:rPr>
        <w:t xml:space="preserve">e parágrafos do </w:t>
      </w:r>
      <w:hyperlink r:id="rId42" w:anchor="art158" w:history="1">
        <w:r>
          <w:rPr>
            <w:rStyle w:val="Internetlink"/>
            <w:sz w:val="22"/>
            <w:szCs w:val="22"/>
          </w:rPr>
          <w:t>art. 158 da Lei nº 14.133, de 2021</w:t>
        </w:r>
      </w:hyperlink>
      <w:r>
        <w:rPr>
          <w:sz w:val="22"/>
          <w:szCs w:val="22"/>
        </w:rPr>
        <w:t>, para as penalidades de impedimento de licitar e contratar e de declaração de inidoneidade para licitar ou contratar.</w:t>
      </w:r>
    </w:p>
    <w:p w14:paraId="1B7AB806"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sz w:val="22"/>
          <w:szCs w:val="22"/>
        </w:rPr>
        <w:t>Na aplicação das sanções serão considerados (</w:t>
      </w:r>
      <w:hyperlink r:id="rId43" w:anchor="art156§1" w:history="1">
        <w:r>
          <w:rPr>
            <w:rStyle w:val="Internetlink"/>
            <w:sz w:val="22"/>
            <w:szCs w:val="22"/>
          </w:rPr>
          <w:t>art. 156, §1º, da Lei nº 14.133, de 2021</w:t>
        </w:r>
      </w:hyperlink>
      <w:r>
        <w:rPr>
          <w:sz w:val="22"/>
          <w:szCs w:val="22"/>
        </w:rPr>
        <w:t>):</w:t>
      </w:r>
    </w:p>
    <w:p w14:paraId="4DF286C9" w14:textId="77777777" w:rsidR="00BD3484" w:rsidRDefault="00BD3484" w:rsidP="009521CB">
      <w:pPr>
        <w:pStyle w:val="Standard"/>
        <w:widowControl/>
        <w:numPr>
          <w:ilvl w:val="0"/>
          <w:numId w:val="25"/>
        </w:numPr>
        <w:autoSpaceDN w:val="0"/>
        <w:spacing w:line="360" w:lineRule="auto"/>
        <w:jc w:val="both"/>
        <w:rPr>
          <w:rFonts w:ascii="Arial" w:eastAsia="Arial" w:hAnsi="Arial" w:cs="Arial"/>
          <w:sz w:val="22"/>
          <w:szCs w:val="22"/>
        </w:rPr>
      </w:pPr>
      <w:r>
        <w:rPr>
          <w:rFonts w:ascii="Arial" w:eastAsia="Arial" w:hAnsi="Arial" w:cs="Arial"/>
          <w:sz w:val="22"/>
          <w:szCs w:val="22"/>
        </w:rPr>
        <w:t>a natureza e a gravidade da infração cometida;</w:t>
      </w:r>
    </w:p>
    <w:p w14:paraId="6C29A73B" w14:textId="77777777" w:rsidR="00BD3484" w:rsidRDefault="00BD3484" w:rsidP="009521CB">
      <w:pPr>
        <w:pStyle w:val="Standard"/>
        <w:widowControl/>
        <w:numPr>
          <w:ilvl w:val="0"/>
          <w:numId w:val="15"/>
        </w:numPr>
        <w:autoSpaceDN w:val="0"/>
        <w:spacing w:line="360" w:lineRule="auto"/>
        <w:ind w:left="0" w:firstLine="0"/>
        <w:jc w:val="both"/>
        <w:rPr>
          <w:rFonts w:ascii="Arial" w:eastAsia="Arial" w:hAnsi="Arial" w:cs="Arial"/>
          <w:sz w:val="22"/>
          <w:szCs w:val="22"/>
        </w:rPr>
      </w:pPr>
      <w:r>
        <w:rPr>
          <w:rFonts w:ascii="Arial" w:eastAsia="Arial" w:hAnsi="Arial" w:cs="Arial"/>
          <w:sz w:val="22"/>
          <w:szCs w:val="22"/>
        </w:rPr>
        <w:t>as peculiaridades do caso concreto;</w:t>
      </w:r>
    </w:p>
    <w:p w14:paraId="150176F3" w14:textId="77777777" w:rsidR="00BD3484" w:rsidRDefault="00BD3484" w:rsidP="009521CB">
      <w:pPr>
        <w:pStyle w:val="Standard"/>
        <w:widowControl/>
        <w:numPr>
          <w:ilvl w:val="0"/>
          <w:numId w:val="15"/>
        </w:numPr>
        <w:autoSpaceDN w:val="0"/>
        <w:spacing w:line="360" w:lineRule="auto"/>
        <w:ind w:left="0" w:firstLine="0"/>
        <w:jc w:val="both"/>
        <w:rPr>
          <w:rFonts w:ascii="Arial" w:eastAsia="Arial" w:hAnsi="Arial" w:cs="Arial"/>
          <w:sz w:val="22"/>
          <w:szCs w:val="22"/>
        </w:rPr>
      </w:pPr>
      <w:r>
        <w:rPr>
          <w:rFonts w:ascii="Arial" w:eastAsia="Arial" w:hAnsi="Arial" w:cs="Arial"/>
          <w:sz w:val="22"/>
          <w:szCs w:val="22"/>
        </w:rPr>
        <w:t>as circunstâncias agravantes ou atenuantes;</w:t>
      </w:r>
    </w:p>
    <w:p w14:paraId="743D0D22" w14:textId="77777777" w:rsidR="00BD3484" w:rsidRDefault="00BD3484" w:rsidP="009521CB">
      <w:pPr>
        <w:pStyle w:val="Standard"/>
        <w:widowControl/>
        <w:numPr>
          <w:ilvl w:val="0"/>
          <w:numId w:val="15"/>
        </w:numPr>
        <w:autoSpaceDN w:val="0"/>
        <w:spacing w:line="360" w:lineRule="auto"/>
        <w:ind w:left="0" w:firstLine="0"/>
        <w:jc w:val="both"/>
        <w:rPr>
          <w:rFonts w:ascii="Arial" w:eastAsia="Arial" w:hAnsi="Arial" w:cs="Arial"/>
          <w:sz w:val="22"/>
          <w:szCs w:val="22"/>
        </w:rPr>
      </w:pPr>
      <w:r>
        <w:rPr>
          <w:rFonts w:ascii="Arial" w:eastAsia="Arial" w:hAnsi="Arial" w:cs="Arial"/>
          <w:sz w:val="22"/>
          <w:szCs w:val="22"/>
        </w:rPr>
        <w:t>os danos que dela provierem para o Contratante;</w:t>
      </w:r>
    </w:p>
    <w:p w14:paraId="652DCEC8" w14:textId="77777777" w:rsidR="00BD3484" w:rsidRDefault="00BD3484" w:rsidP="009521CB">
      <w:pPr>
        <w:pStyle w:val="Standard"/>
        <w:widowControl/>
        <w:numPr>
          <w:ilvl w:val="0"/>
          <w:numId w:val="15"/>
        </w:numPr>
        <w:autoSpaceDN w:val="0"/>
        <w:spacing w:line="360" w:lineRule="auto"/>
        <w:ind w:left="0" w:firstLine="0"/>
        <w:jc w:val="both"/>
        <w:rPr>
          <w:rFonts w:ascii="Arial" w:eastAsia="Arial" w:hAnsi="Arial" w:cs="Arial"/>
          <w:sz w:val="22"/>
          <w:szCs w:val="22"/>
        </w:rPr>
      </w:pPr>
      <w:r>
        <w:rPr>
          <w:rFonts w:ascii="Arial" w:eastAsia="Arial" w:hAnsi="Arial" w:cs="Arial"/>
          <w:sz w:val="22"/>
          <w:szCs w:val="22"/>
        </w:rPr>
        <w:t>a implantação ou o aperfeiçoamento de programa de integridade, conforme normas e orientações dos órgãos de controle.</w:t>
      </w:r>
    </w:p>
    <w:p w14:paraId="2962AB32"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sz w:val="22"/>
          <w:szCs w:val="22"/>
        </w:rPr>
        <w:lastRenderedPageBreak/>
        <w:t xml:space="preserve">Os atos previstos como infrações administrativas na </w:t>
      </w:r>
      <w:hyperlink r:id="rId44" w:history="1">
        <w:r>
          <w:rPr>
            <w:rStyle w:val="Internetlink"/>
            <w:sz w:val="22"/>
            <w:szCs w:val="22"/>
          </w:rPr>
          <w:t>Lei nº 14.133, de 2021</w:t>
        </w:r>
      </w:hyperlink>
      <w:r>
        <w:rPr>
          <w:sz w:val="22"/>
          <w:szCs w:val="22"/>
        </w:rPr>
        <w:t xml:space="preserve">, ou em outras leis de licitações e contratos da Administração Pública que também sejam tipificados como atos lesivos na </w:t>
      </w:r>
      <w:hyperlink r:id="rId45" w:history="1">
        <w:r>
          <w:rPr>
            <w:rStyle w:val="Internetlink"/>
            <w:sz w:val="22"/>
            <w:szCs w:val="22"/>
          </w:rPr>
          <w:t>Lei nº 12.846, de 2013</w:t>
        </w:r>
      </w:hyperlink>
      <w:r>
        <w:rPr>
          <w:sz w:val="22"/>
          <w:szCs w:val="22"/>
        </w:rPr>
        <w:t>, serão apurados e julgados conjuntamente, nos mesmos autos, observados o rito procedimental e autoridade competente definidos na referida Lei (</w:t>
      </w:r>
      <w:hyperlink r:id="rId46" w:history="1">
        <w:r>
          <w:rPr>
            <w:rStyle w:val="Internetlink"/>
            <w:sz w:val="22"/>
            <w:szCs w:val="22"/>
          </w:rPr>
          <w:t>art. 159</w:t>
        </w:r>
      </w:hyperlink>
      <w:r>
        <w:rPr>
          <w:sz w:val="22"/>
          <w:szCs w:val="22"/>
        </w:rPr>
        <w:t>).</w:t>
      </w:r>
    </w:p>
    <w:p w14:paraId="494E5D27"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sz w:val="22"/>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7" w:anchor="art160" w:history="1">
        <w:r>
          <w:rPr>
            <w:rStyle w:val="Internetlink"/>
            <w:sz w:val="22"/>
            <w:szCs w:val="22"/>
          </w:rPr>
          <w:t>art. 160, da Lei nº 14.133, de 2021</w:t>
        </w:r>
      </w:hyperlink>
      <w:r>
        <w:rPr>
          <w:sz w:val="22"/>
          <w:szCs w:val="22"/>
        </w:rPr>
        <w:t>).</w:t>
      </w:r>
    </w:p>
    <w:p w14:paraId="5E587FA7"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sz w:val="22"/>
          <w:szCs w:val="22"/>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Pr>
          <w:sz w:val="22"/>
          <w:szCs w:val="22"/>
        </w:rPr>
        <w:t>Ceis</w:t>
      </w:r>
      <w:proofErr w:type="spellEnd"/>
      <w:r>
        <w:rPr>
          <w:sz w:val="22"/>
          <w:szCs w:val="22"/>
        </w:rPr>
        <w:t>) e no Cadastro Nacional de Empresas Punidas (</w:t>
      </w:r>
      <w:proofErr w:type="spellStart"/>
      <w:r>
        <w:rPr>
          <w:sz w:val="22"/>
          <w:szCs w:val="22"/>
        </w:rPr>
        <w:t>Cnep</w:t>
      </w:r>
      <w:proofErr w:type="spellEnd"/>
      <w:r>
        <w:rPr>
          <w:sz w:val="22"/>
          <w:szCs w:val="22"/>
        </w:rPr>
        <w:t>), instituídos no âmbito do Poder Executivo Federal. (</w:t>
      </w:r>
      <w:hyperlink r:id="rId48" w:anchor="art161" w:history="1">
        <w:r>
          <w:rPr>
            <w:rStyle w:val="Internetlink"/>
            <w:sz w:val="22"/>
            <w:szCs w:val="22"/>
          </w:rPr>
          <w:t>Art. 161, da Lei nº 14.133, de 2021</w:t>
        </w:r>
      </w:hyperlink>
      <w:r>
        <w:rPr>
          <w:sz w:val="22"/>
          <w:szCs w:val="22"/>
        </w:rPr>
        <w:t>).</w:t>
      </w:r>
    </w:p>
    <w:p w14:paraId="04260562"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sz w:val="22"/>
          <w:szCs w:val="22"/>
        </w:rPr>
        <w:t xml:space="preserve">As sanções de impedimento de licitar e contratar e declaração de inidoneidade para licitar ou contratar são passíveis de reabilitação na forma do </w:t>
      </w:r>
      <w:hyperlink r:id="rId49" w:anchor="163" w:history="1">
        <w:r>
          <w:rPr>
            <w:rStyle w:val="Internetlink"/>
            <w:sz w:val="22"/>
            <w:szCs w:val="22"/>
          </w:rPr>
          <w:t>art. 163 da Lei nº 14.133/21</w:t>
        </w:r>
      </w:hyperlink>
      <w:r>
        <w:rPr>
          <w:sz w:val="22"/>
          <w:szCs w:val="22"/>
        </w:rPr>
        <w:t>.</w:t>
      </w:r>
    </w:p>
    <w:p w14:paraId="41A940AA" w14:textId="77777777" w:rsidR="00BD3484" w:rsidRDefault="00BD3484" w:rsidP="009521CB">
      <w:pPr>
        <w:pStyle w:val="Nivel2"/>
        <w:numPr>
          <w:ilvl w:val="0"/>
          <w:numId w:val="14"/>
        </w:numPr>
        <w:suppressAutoHyphens/>
        <w:autoSpaceDN w:val="0"/>
        <w:spacing w:before="0" w:after="0" w:line="360" w:lineRule="auto"/>
        <w:ind w:left="0" w:firstLine="0"/>
        <w:textAlignment w:val="baseline"/>
      </w:pPr>
      <w:r>
        <w:rPr>
          <w:rFonts w:eastAsia="Arial"/>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0" w:history="1">
        <w:r>
          <w:rPr>
            <w:rStyle w:val="Internetlink"/>
            <w:rFonts w:eastAsia="Arial"/>
            <w:sz w:val="22"/>
            <w:szCs w:val="22"/>
          </w:rPr>
          <w:t>Normativa SEGES/ME nº 26, de 13 de abril de 2022</w:t>
        </w:r>
      </w:hyperlink>
      <w:r>
        <w:rPr>
          <w:rFonts w:eastAsia="Arial"/>
          <w:sz w:val="22"/>
          <w:szCs w:val="22"/>
        </w:rPr>
        <w:t>.</w:t>
      </w:r>
    </w:p>
    <w:p w14:paraId="15229F37" w14:textId="77777777" w:rsidR="00BD3484" w:rsidRDefault="00BD3484" w:rsidP="00BD3484">
      <w:pPr>
        <w:pStyle w:val="Standard"/>
        <w:tabs>
          <w:tab w:val="left" w:pos="570"/>
        </w:tabs>
        <w:spacing w:line="360" w:lineRule="auto"/>
        <w:jc w:val="both"/>
      </w:pPr>
      <w:r>
        <w:rPr>
          <w:rFonts w:ascii="Arial" w:eastAsia="Arial" w:hAnsi="Arial" w:cs="Arial"/>
          <w:b/>
          <w:bCs/>
          <w:sz w:val="22"/>
          <w:szCs w:val="22"/>
        </w:rPr>
        <w:t xml:space="preserve">14.2. </w:t>
      </w:r>
      <w:r>
        <w:rPr>
          <w:rFonts w:ascii="Arial" w:hAnsi="Arial" w:cs="Arial"/>
          <w:sz w:val="22"/>
          <w:szCs w:val="22"/>
        </w:rPr>
        <w:t>Serão aplicadas ao contratado que incorrer nas infrações acima descritas as seguintes sanções:</w:t>
      </w:r>
    </w:p>
    <w:p w14:paraId="6C42B235" w14:textId="77777777" w:rsidR="00BD3484" w:rsidRDefault="00BD3484" w:rsidP="009521CB">
      <w:pPr>
        <w:pStyle w:val="PargrafodaLista"/>
        <w:numPr>
          <w:ilvl w:val="0"/>
          <w:numId w:val="26"/>
        </w:numPr>
        <w:tabs>
          <w:tab w:val="left" w:pos="450"/>
        </w:tabs>
        <w:autoSpaceDN w:val="0"/>
        <w:spacing w:line="360" w:lineRule="auto"/>
        <w:ind w:left="0"/>
        <w:jc w:val="both"/>
        <w:textAlignment w:val="baseline"/>
      </w:pPr>
      <w:r>
        <w:rPr>
          <w:rFonts w:ascii="Arial" w:eastAsia="Arial" w:hAnsi="Arial" w:cs="Arial"/>
          <w:b/>
          <w:bCs/>
          <w:sz w:val="22"/>
          <w:szCs w:val="22"/>
        </w:rPr>
        <w:t>Advertência</w:t>
      </w:r>
      <w:r>
        <w:rPr>
          <w:rFonts w:ascii="Arial" w:eastAsia="Arial" w:hAnsi="Arial" w:cs="Arial"/>
          <w:sz w:val="22"/>
          <w:szCs w:val="22"/>
        </w:rPr>
        <w:t>, quando o contratado der causa à inexecução parcial do contrato, sempre que não se justificar a imposição de penalidade mais grave (</w:t>
      </w:r>
      <w:hyperlink r:id="rId51" w:anchor="art156§2" w:history="1">
        <w:r>
          <w:rPr>
            <w:rStyle w:val="Internetlink"/>
            <w:rFonts w:ascii="Arial" w:eastAsia="Arial" w:hAnsi="Arial" w:cs="Arial"/>
            <w:sz w:val="22"/>
            <w:szCs w:val="22"/>
          </w:rPr>
          <w:t xml:space="preserve">art. 156, §2º, da </w:t>
        </w:r>
      </w:hyperlink>
      <w:bookmarkStart w:id="41" w:name="_Hlk114504069"/>
      <w:r>
        <w:rPr>
          <w:rStyle w:val="Internetlink"/>
          <w:rFonts w:ascii="Arial" w:eastAsia="Arial" w:hAnsi="Arial" w:cs="Arial"/>
          <w:color w:val="000000"/>
          <w:sz w:val="22"/>
          <w:szCs w:val="22"/>
        </w:rPr>
        <w:t>Lei nº 14.133, de 2021</w:t>
      </w:r>
      <w:bookmarkEnd w:id="41"/>
      <w:r>
        <w:rPr>
          <w:rFonts w:ascii="Arial" w:eastAsia="Arial" w:hAnsi="Arial" w:cs="Arial"/>
          <w:sz w:val="22"/>
          <w:szCs w:val="22"/>
        </w:rPr>
        <w:t>);</w:t>
      </w:r>
    </w:p>
    <w:p w14:paraId="55BB820E" w14:textId="77777777" w:rsidR="00BD3484" w:rsidRDefault="00BD3484" w:rsidP="009521CB">
      <w:pPr>
        <w:pStyle w:val="PargrafodaLista"/>
        <w:numPr>
          <w:ilvl w:val="0"/>
          <w:numId w:val="16"/>
        </w:numPr>
        <w:tabs>
          <w:tab w:val="left" w:pos="450"/>
        </w:tabs>
        <w:autoSpaceDN w:val="0"/>
        <w:spacing w:line="360" w:lineRule="auto"/>
        <w:ind w:left="0" w:firstLine="0"/>
        <w:jc w:val="both"/>
        <w:textAlignment w:val="baseline"/>
      </w:pPr>
      <w:r>
        <w:rPr>
          <w:rFonts w:ascii="Arial" w:eastAsia="Arial" w:hAnsi="Arial" w:cs="Arial"/>
          <w:b/>
          <w:bCs/>
          <w:sz w:val="22"/>
          <w:szCs w:val="22"/>
        </w:rPr>
        <w:t>Impedimento de licitar e contratar</w:t>
      </w:r>
      <w:r>
        <w:rPr>
          <w:rFonts w:ascii="Arial" w:eastAsia="Arial" w:hAnsi="Arial" w:cs="Arial"/>
          <w:sz w:val="22"/>
          <w:szCs w:val="22"/>
        </w:rPr>
        <w:t>, quando praticadas as condutas descritas nas alíneas “b”, “c” e “d” do subitem acima deste Contrato, sempre que não se justificar a imposição de penalidade mais grave (</w:t>
      </w:r>
      <w:hyperlink r:id="rId52" w:anchor="art156§4" w:history="1">
        <w:r>
          <w:rPr>
            <w:rStyle w:val="Internetlink"/>
            <w:rFonts w:ascii="Arial" w:eastAsia="Arial" w:hAnsi="Arial" w:cs="Arial"/>
            <w:color w:val="000000"/>
            <w:sz w:val="22"/>
            <w:szCs w:val="22"/>
          </w:rPr>
          <w:t>art. 156, § 4º, da Lei nº 14.133, de 2021</w:t>
        </w:r>
      </w:hyperlink>
      <w:r>
        <w:rPr>
          <w:rFonts w:ascii="Arial" w:eastAsia="Arial" w:hAnsi="Arial" w:cs="Arial"/>
          <w:sz w:val="22"/>
          <w:szCs w:val="22"/>
        </w:rPr>
        <w:t>);</w:t>
      </w:r>
    </w:p>
    <w:p w14:paraId="15793505" w14:textId="77777777" w:rsidR="00BD3484" w:rsidRDefault="00BD3484" w:rsidP="009521CB">
      <w:pPr>
        <w:pStyle w:val="PargrafodaLista"/>
        <w:numPr>
          <w:ilvl w:val="0"/>
          <w:numId w:val="16"/>
        </w:numPr>
        <w:tabs>
          <w:tab w:val="left" w:pos="450"/>
        </w:tabs>
        <w:autoSpaceDN w:val="0"/>
        <w:spacing w:line="360" w:lineRule="auto"/>
        <w:ind w:left="0" w:firstLine="0"/>
        <w:jc w:val="both"/>
        <w:textAlignment w:val="baseline"/>
      </w:pPr>
      <w:r>
        <w:rPr>
          <w:rFonts w:ascii="Arial" w:eastAsia="Arial" w:hAnsi="Arial" w:cs="Arial"/>
          <w:b/>
          <w:bCs/>
          <w:sz w:val="22"/>
          <w:szCs w:val="22"/>
        </w:rPr>
        <w:lastRenderedPageBreak/>
        <w:t>Declaração de inidoneidade para licitar e contratar</w:t>
      </w:r>
      <w:r>
        <w:rPr>
          <w:rFonts w:ascii="Arial" w:eastAsia="Arial" w:hAnsi="Arial" w:cs="Arial"/>
          <w:sz w:val="22"/>
          <w:szCs w:val="22"/>
        </w:rPr>
        <w:t>, quando praticadas as condutas descritas nas alíneas “e”, “f”, “g” e “h” do subitem acima deste Contrato, bem como nas alíneas “b”, “c” e “d”, que justifiquem a imposição de penalidade mais grave (</w:t>
      </w:r>
      <w:hyperlink r:id="rId53" w:anchor="art156§5" w:history="1">
        <w:r>
          <w:rPr>
            <w:rStyle w:val="Internetlink"/>
            <w:rFonts w:ascii="Arial" w:eastAsia="Arial" w:hAnsi="Arial" w:cs="Arial"/>
            <w:color w:val="000000"/>
            <w:sz w:val="22"/>
            <w:szCs w:val="22"/>
          </w:rPr>
          <w:t>art. 156, §5º, da Lei nº 14.133, de 2021</w:t>
        </w:r>
      </w:hyperlink>
      <w:r>
        <w:rPr>
          <w:rFonts w:ascii="Arial" w:eastAsia="Arial" w:hAnsi="Arial" w:cs="Arial"/>
          <w:sz w:val="22"/>
          <w:szCs w:val="22"/>
        </w:rPr>
        <w:t>).</w:t>
      </w:r>
    </w:p>
    <w:p w14:paraId="65F3C3CD" w14:textId="77777777" w:rsidR="00BD3484" w:rsidRDefault="00BD3484" w:rsidP="009521CB">
      <w:pPr>
        <w:pStyle w:val="PargrafodaLista"/>
        <w:numPr>
          <w:ilvl w:val="0"/>
          <w:numId w:val="16"/>
        </w:numPr>
        <w:tabs>
          <w:tab w:val="left" w:pos="450"/>
        </w:tabs>
        <w:autoSpaceDN w:val="0"/>
        <w:spacing w:line="360" w:lineRule="auto"/>
        <w:ind w:left="0" w:firstLine="0"/>
        <w:jc w:val="both"/>
        <w:textAlignment w:val="baseline"/>
        <w:rPr>
          <w:rFonts w:ascii="Arial" w:eastAsia="Arial" w:hAnsi="Arial" w:cs="Arial"/>
          <w:b/>
          <w:bCs/>
          <w:sz w:val="22"/>
          <w:szCs w:val="22"/>
        </w:rPr>
      </w:pPr>
      <w:r>
        <w:rPr>
          <w:rFonts w:ascii="Arial" w:eastAsia="Arial" w:hAnsi="Arial" w:cs="Arial"/>
          <w:b/>
          <w:bCs/>
          <w:sz w:val="22"/>
          <w:szCs w:val="22"/>
        </w:rPr>
        <w:t>Multa:</w:t>
      </w:r>
    </w:p>
    <w:p w14:paraId="53AB7826" w14:textId="77777777" w:rsidR="00BD3484" w:rsidRDefault="00BD3484" w:rsidP="009521CB">
      <w:pPr>
        <w:pStyle w:val="PargrafodaLista"/>
        <w:numPr>
          <w:ilvl w:val="0"/>
          <w:numId w:val="27"/>
        </w:numPr>
        <w:tabs>
          <w:tab w:val="left" w:pos="450"/>
        </w:tabs>
        <w:autoSpaceDN w:val="0"/>
        <w:spacing w:line="360" w:lineRule="auto"/>
        <w:ind w:left="0"/>
        <w:jc w:val="both"/>
        <w:textAlignment w:val="baseline"/>
        <w:rPr>
          <w:rFonts w:ascii="Arial" w:eastAsia="Arial" w:hAnsi="Arial" w:cs="Arial"/>
          <w:sz w:val="22"/>
          <w:szCs w:val="22"/>
        </w:rPr>
      </w:pPr>
      <w:r>
        <w:rPr>
          <w:rFonts w:ascii="Arial" w:eastAsia="Arial" w:hAnsi="Arial" w:cs="Arial"/>
          <w:sz w:val="22"/>
          <w:szCs w:val="22"/>
        </w:rPr>
        <w:t>moratória de 1% (um por cento) por dia de atraso injustificado sobre o valor da parcela inadimplida, até o limite de 90 (noventa) dias;</w:t>
      </w:r>
    </w:p>
    <w:p w14:paraId="742D1A20" w14:textId="77777777" w:rsidR="00BD3484" w:rsidRDefault="00BD3484" w:rsidP="009521CB">
      <w:pPr>
        <w:pStyle w:val="PargrafodaLista"/>
        <w:numPr>
          <w:ilvl w:val="0"/>
          <w:numId w:val="17"/>
        </w:numPr>
        <w:tabs>
          <w:tab w:val="left" w:pos="450"/>
        </w:tabs>
        <w:autoSpaceDN w:val="0"/>
        <w:spacing w:line="360" w:lineRule="auto"/>
        <w:ind w:left="0" w:firstLine="0"/>
        <w:jc w:val="both"/>
        <w:textAlignment w:val="baseline"/>
        <w:rPr>
          <w:rFonts w:ascii="Arial" w:eastAsia="Arial" w:hAnsi="Arial" w:cs="Arial"/>
          <w:sz w:val="22"/>
          <w:szCs w:val="22"/>
        </w:rPr>
      </w:pPr>
      <w:r>
        <w:rPr>
          <w:rFonts w:ascii="Arial" w:eastAsia="Arial" w:hAnsi="Arial" w:cs="Arial"/>
          <w:sz w:val="22"/>
          <w:szCs w:val="22"/>
        </w:rPr>
        <w:t>moratória de 0,5% (cinco décimos por cento) por dia de atraso injustificado sobre o valor total do contrato, até o máximo de 30 % (trinta por cento), pela inobservância do prazo fixado para apresentação, suplementação ou reposição da garantia.</w:t>
      </w:r>
    </w:p>
    <w:p w14:paraId="0150330B" w14:textId="77777777" w:rsidR="00BD3484" w:rsidRDefault="00BD3484" w:rsidP="009521CB">
      <w:pPr>
        <w:pStyle w:val="PargrafodaLista"/>
        <w:numPr>
          <w:ilvl w:val="0"/>
          <w:numId w:val="17"/>
        </w:numPr>
        <w:tabs>
          <w:tab w:val="left" w:pos="450"/>
        </w:tabs>
        <w:autoSpaceDN w:val="0"/>
        <w:spacing w:line="360" w:lineRule="auto"/>
        <w:ind w:left="0" w:firstLine="0"/>
        <w:jc w:val="both"/>
        <w:textAlignment w:val="baseline"/>
        <w:rPr>
          <w:rFonts w:ascii="Arial" w:eastAsia="Arial" w:hAnsi="Arial" w:cs="Arial"/>
          <w:sz w:val="22"/>
          <w:szCs w:val="22"/>
        </w:rPr>
      </w:pPr>
      <w:r>
        <w:rPr>
          <w:rFonts w:ascii="Arial" w:eastAsia="Arial" w:hAnsi="Arial" w:cs="Arial"/>
          <w:sz w:val="22"/>
          <w:szCs w:val="22"/>
        </w:rPr>
        <w:t>O atraso superior a 90 (noventa) dias autoriza a Administração a promover a extinção do contrato por descumprimento ou cumprimento irregular de suas cláusulas, conforme dispõe o inciso I do art. 137 da Lei n. 14.133, de 2021.</w:t>
      </w:r>
    </w:p>
    <w:p w14:paraId="7CC2D262" w14:textId="77777777" w:rsidR="00BD3484" w:rsidRDefault="00BD3484" w:rsidP="009521CB">
      <w:pPr>
        <w:pStyle w:val="PargrafodaLista"/>
        <w:numPr>
          <w:ilvl w:val="0"/>
          <w:numId w:val="17"/>
        </w:numPr>
        <w:tabs>
          <w:tab w:val="left" w:pos="450"/>
        </w:tabs>
        <w:autoSpaceDN w:val="0"/>
        <w:spacing w:line="360" w:lineRule="auto"/>
        <w:ind w:left="0" w:firstLine="0"/>
        <w:jc w:val="both"/>
        <w:textAlignment w:val="baseline"/>
        <w:rPr>
          <w:rFonts w:ascii="Arial" w:eastAsia="Arial" w:hAnsi="Arial" w:cs="Arial"/>
          <w:sz w:val="22"/>
          <w:szCs w:val="22"/>
        </w:rPr>
      </w:pPr>
      <w:r>
        <w:rPr>
          <w:rFonts w:ascii="Arial" w:eastAsia="Arial" w:hAnsi="Arial" w:cs="Arial"/>
          <w:sz w:val="22"/>
          <w:szCs w:val="22"/>
        </w:rPr>
        <w:t>compensatória de 20% (vinte por cento) sobre o valor total do contrato, no caso de inexecução total do objeto.</w:t>
      </w:r>
    </w:p>
    <w:p w14:paraId="590DEBF1" w14:textId="77777777" w:rsidR="00BD3484" w:rsidRDefault="00BD3484" w:rsidP="00BD3484">
      <w:pPr>
        <w:pStyle w:val="PargrafodaLista"/>
        <w:spacing w:line="360" w:lineRule="auto"/>
        <w:ind w:left="0"/>
        <w:jc w:val="both"/>
        <w:rPr>
          <w:rFonts w:ascii="Arial" w:hAnsi="Arial" w:cs="Arial"/>
          <w:sz w:val="22"/>
          <w:szCs w:val="22"/>
        </w:rPr>
      </w:pPr>
    </w:p>
    <w:p w14:paraId="062168FA" w14:textId="77777777" w:rsidR="00BD3484" w:rsidRDefault="00BD3484" w:rsidP="00BD3484">
      <w:pPr>
        <w:pStyle w:val="Standard"/>
        <w:tabs>
          <w:tab w:val="left" w:pos="720"/>
        </w:tabs>
        <w:spacing w:line="360" w:lineRule="auto"/>
        <w:jc w:val="both"/>
        <w:rPr>
          <w:rFonts w:ascii="Arial" w:hAnsi="Arial" w:cs="Arial"/>
          <w:b/>
          <w:bCs/>
          <w:sz w:val="22"/>
          <w:szCs w:val="22"/>
        </w:rPr>
      </w:pPr>
      <w:r>
        <w:rPr>
          <w:rFonts w:ascii="Arial" w:hAnsi="Arial" w:cs="Arial"/>
          <w:b/>
          <w:bCs/>
          <w:sz w:val="22"/>
          <w:szCs w:val="22"/>
        </w:rPr>
        <w:t>23 - DA RESCISÃO</w:t>
      </w:r>
    </w:p>
    <w:p w14:paraId="4AC4EBED" w14:textId="77777777" w:rsidR="00BD3484" w:rsidRDefault="00BD3484" w:rsidP="00BD3484">
      <w:pPr>
        <w:pStyle w:val="Standard"/>
        <w:tabs>
          <w:tab w:val="left" w:pos="735"/>
          <w:tab w:val="left" w:pos="1080"/>
        </w:tabs>
        <w:spacing w:line="360" w:lineRule="auto"/>
        <w:jc w:val="both"/>
        <w:rPr>
          <w:rFonts w:ascii="Arial" w:hAnsi="Arial" w:cs="Arial"/>
          <w:sz w:val="22"/>
          <w:szCs w:val="22"/>
        </w:rPr>
      </w:pPr>
      <w:r>
        <w:rPr>
          <w:rFonts w:ascii="Arial" w:hAnsi="Arial" w:cs="Arial"/>
          <w:sz w:val="22"/>
          <w:szCs w:val="22"/>
        </w:rPr>
        <w:t>23.1 - Constituem motivos para rescisão do contrato:</w:t>
      </w:r>
    </w:p>
    <w:p w14:paraId="7F9BCA45" w14:textId="77777777" w:rsidR="00BD3484" w:rsidRDefault="00BD3484" w:rsidP="00BD3484">
      <w:pPr>
        <w:pStyle w:val="Standard"/>
        <w:tabs>
          <w:tab w:val="left" w:pos="1137"/>
          <w:tab w:val="left" w:pos="1197"/>
          <w:tab w:val="left" w:pos="1302"/>
          <w:tab w:val="left" w:pos="2007"/>
        </w:tabs>
        <w:spacing w:line="360" w:lineRule="auto"/>
        <w:ind w:left="567"/>
        <w:jc w:val="both"/>
        <w:rPr>
          <w:rFonts w:ascii="Arial" w:hAnsi="Arial" w:cs="Arial"/>
          <w:sz w:val="22"/>
          <w:szCs w:val="22"/>
        </w:rPr>
      </w:pPr>
      <w:r>
        <w:rPr>
          <w:rFonts w:ascii="Arial" w:hAnsi="Arial" w:cs="Arial"/>
          <w:sz w:val="22"/>
          <w:szCs w:val="22"/>
        </w:rPr>
        <w:t>23.1.1 - O não fornecimento do objeto contratado, bem como o não cumprimento de cláusulas contratuais, especificações ou prazos;</w:t>
      </w:r>
    </w:p>
    <w:p w14:paraId="16ABBDD8" w14:textId="77777777" w:rsidR="00BD3484" w:rsidRDefault="00BD3484" w:rsidP="00BD3484">
      <w:pPr>
        <w:pStyle w:val="Standard"/>
        <w:tabs>
          <w:tab w:val="left" w:pos="1137"/>
          <w:tab w:val="left" w:pos="1197"/>
          <w:tab w:val="left" w:pos="1302"/>
          <w:tab w:val="left" w:pos="2007"/>
        </w:tabs>
        <w:spacing w:line="360" w:lineRule="auto"/>
        <w:ind w:left="567"/>
        <w:jc w:val="both"/>
        <w:rPr>
          <w:rFonts w:ascii="Arial" w:hAnsi="Arial" w:cs="Arial"/>
          <w:sz w:val="22"/>
          <w:szCs w:val="22"/>
        </w:rPr>
      </w:pPr>
      <w:r>
        <w:rPr>
          <w:rFonts w:ascii="Arial" w:hAnsi="Arial" w:cs="Arial"/>
          <w:sz w:val="22"/>
          <w:szCs w:val="22"/>
        </w:rPr>
        <w:t>23.1.2 - A decretação de falência da sociedade ou a insolvência civil da pessoa física contratada.</w:t>
      </w:r>
    </w:p>
    <w:p w14:paraId="559EB5D9" w14:textId="77777777" w:rsidR="00BD3484" w:rsidRDefault="00BD3484" w:rsidP="00BD3484">
      <w:pPr>
        <w:pStyle w:val="Standard"/>
        <w:tabs>
          <w:tab w:val="left" w:pos="1137"/>
          <w:tab w:val="left" w:pos="1197"/>
          <w:tab w:val="left" w:pos="1302"/>
          <w:tab w:val="left" w:pos="2007"/>
        </w:tabs>
        <w:spacing w:line="360" w:lineRule="auto"/>
        <w:ind w:left="567"/>
        <w:jc w:val="both"/>
        <w:rPr>
          <w:rFonts w:ascii="Arial" w:hAnsi="Arial" w:cs="Arial"/>
          <w:sz w:val="22"/>
          <w:szCs w:val="22"/>
        </w:rPr>
      </w:pPr>
      <w:r>
        <w:rPr>
          <w:rFonts w:ascii="Arial" w:hAnsi="Arial" w:cs="Arial"/>
          <w:sz w:val="22"/>
          <w:szCs w:val="22"/>
        </w:rPr>
        <w:t>23.1.3 - A dissolução da sociedade contratada;</w:t>
      </w:r>
    </w:p>
    <w:p w14:paraId="44B33061" w14:textId="77777777" w:rsidR="00BD3484" w:rsidRDefault="00BD3484" w:rsidP="00BD3484">
      <w:pPr>
        <w:pStyle w:val="Standard"/>
        <w:tabs>
          <w:tab w:val="left" w:pos="1137"/>
          <w:tab w:val="left" w:pos="1197"/>
          <w:tab w:val="left" w:pos="1302"/>
          <w:tab w:val="left" w:pos="2007"/>
        </w:tabs>
        <w:spacing w:line="360" w:lineRule="auto"/>
        <w:ind w:left="567"/>
        <w:jc w:val="both"/>
        <w:rPr>
          <w:rFonts w:ascii="Arial" w:hAnsi="Arial" w:cs="Arial"/>
          <w:sz w:val="22"/>
          <w:szCs w:val="22"/>
        </w:rPr>
      </w:pPr>
      <w:r>
        <w:rPr>
          <w:rFonts w:ascii="Arial" w:hAnsi="Arial" w:cs="Arial"/>
          <w:sz w:val="22"/>
          <w:szCs w:val="22"/>
        </w:rPr>
        <w:t>23.1.4 - A alteração social ou a modificação da finalidade ou da estrutura da empresa, que prejudiquem a execução do contrato;</w:t>
      </w:r>
    </w:p>
    <w:p w14:paraId="2953DE51" w14:textId="77777777" w:rsidR="00BD3484" w:rsidRDefault="00BD3484" w:rsidP="00BD3484">
      <w:pPr>
        <w:pStyle w:val="Standard"/>
        <w:tabs>
          <w:tab w:val="left" w:pos="1137"/>
          <w:tab w:val="left" w:pos="1197"/>
          <w:tab w:val="left" w:pos="1302"/>
          <w:tab w:val="left" w:pos="2007"/>
        </w:tabs>
        <w:spacing w:line="360" w:lineRule="auto"/>
        <w:ind w:left="567"/>
        <w:jc w:val="both"/>
        <w:rPr>
          <w:rFonts w:ascii="Arial" w:hAnsi="Arial" w:cs="Arial"/>
          <w:sz w:val="22"/>
          <w:szCs w:val="22"/>
        </w:rPr>
      </w:pPr>
      <w:r>
        <w:rPr>
          <w:rFonts w:ascii="Arial" w:hAnsi="Arial" w:cs="Arial"/>
          <w:sz w:val="22"/>
          <w:szCs w:val="22"/>
        </w:rPr>
        <w:t>23.1.5 - Perda das condições de habilitação, pela contratada, conforme exigido no Edital;</w:t>
      </w:r>
    </w:p>
    <w:p w14:paraId="1184A48B" w14:textId="77777777" w:rsidR="00BD3484" w:rsidRDefault="00BD3484" w:rsidP="00BD3484">
      <w:pPr>
        <w:pStyle w:val="Standard"/>
        <w:tabs>
          <w:tab w:val="left" w:pos="1137"/>
          <w:tab w:val="left" w:pos="1197"/>
          <w:tab w:val="left" w:pos="1302"/>
          <w:tab w:val="left" w:pos="2007"/>
        </w:tabs>
        <w:spacing w:line="360" w:lineRule="auto"/>
        <w:ind w:left="567"/>
        <w:jc w:val="both"/>
        <w:rPr>
          <w:rFonts w:ascii="Arial" w:hAnsi="Arial" w:cs="Arial"/>
          <w:sz w:val="22"/>
          <w:szCs w:val="22"/>
        </w:rPr>
      </w:pPr>
      <w:r>
        <w:rPr>
          <w:rFonts w:ascii="Arial" w:hAnsi="Arial" w:cs="Arial"/>
          <w:sz w:val="22"/>
          <w:szCs w:val="22"/>
        </w:rPr>
        <w:t>23.1.6 - Razões de interesse público, de alta relevância e amplo conhecimento, justificadas e determinadas pela máxima autoridade da esfera administrativa a que está subordinada a contratante e exaradas em processo administrativo a que se refere este contrato;</w:t>
      </w:r>
    </w:p>
    <w:p w14:paraId="28A9172E" w14:textId="77777777" w:rsidR="006603C8" w:rsidRDefault="006603C8" w:rsidP="006603C8">
      <w:pPr>
        <w:pStyle w:val="Standard"/>
        <w:tabs>
          <w:tab w:val="left" w:pos="845"/>
        </w:tabs>
        <w:spacing w:line="360" w:lineRule="auto"/>
        <w:jc w:val="both"/>
        <w:rPr>
          <w:rFonts w:ascii="Arial" w:hAnsi="Arial" w:cs="Arial"/>
          <w:color w:val="auto"/>
          <w:sz w:val="22"/>
          <w:szCs w:val="22"/>
        </w:rPr>
      </w:pPr>
    </w:p>
    <w:p w14:paraId="5862A881" w14:textId="77777777" w:rsidR="00AF4B14" w:rsidRDefault="00AF4B14" w:rsidP="006603C8">
      <w:pPr>
        <w:pStyle w:val="Standard"/>
        <w:tabs>
          <w:tab w:val="left" w:pos="845"/>
        </w:tabs>
        <w:spacing w:line="360" w:lineRule="auto"/>
        <w:jc w:val="both"/>
        <w:rPr>
          <w:rFonts w:ascii="Arial" w:hAnsi="Arial" w:cs="Arial"/>
          <w:color w:val="auto"/>
          <w:sz w:val="22"/>
          <w:szCs w:val="22"/>
        </w:rPr>
      </w:pPr>
    </w:p>
    <w:p w14:paraId="532146EB" w14:textId="77777777" w:rsidR="00AF4B14" w:rsidRPr="000F2336" w:rsidRDefault="00AF4B14" w:rsidP="006603C8">
      <w:pPr>
        <w:pStyle w:val="Standard"/>
        <w:tabs>
          <w:tab w:val="left" w:pos="845"/>
        </w:tabs>
        <w:spacing w:line="360" w:lineRule="auto"/>
        <w:jc w:val="both"/>
        <w:rPr>
          <w:rFonts w:ascii="Arial" w:hAnsi="Arial" w:cs="Arial"/>
          <w:color w:val="auto"/>
          <w:sz w:val="22"/>
          <w:szCs w:val="22"/>
        </w:rPr>
      </w:pPr>
    </w:p>
    <w:p w14:paraId="79EAF967" w14:textId="77777777" w:rsidR="00AD184A" w:rsidRPr="000F2336" w:rsidRDefault="00AD184A">
      <w:pPr>
        <w:spacing w:line="360" w:lineRule="auto"/>
        <w:jc w:val="both"/>
        <w:rPr>
          <w:rFonts w:ascii="Arial" w:hAnsi="Arial" w:cs="Arial"/>
          <w:sz w:val="22"/>
          <w:szCs w:val="22"/>
        </w:rPr>
      </w:pPr>
      <w:r w:rsidRPr="000F2336">
        <w:rPr>
          <w:rFonts w:ascii="Arial" w:hAnsi="Arial" w:cs="Arial"/>
          <w:b/>
          <w:bCs/>
          <w:sz w:val="22"/>
          <w:szCs w:val="22"/>
        </w:rPr>
        <w:lastRenderedPageBreak/>
        <w:t>2</w:t>
      </w:r>
      <w:r w:rsidR="006603C8" w:rsidRPr="000F2336">
        <w:rPr>
          <w:rFonts w:ascii="Arial" w:hAnsi="Arial" w:cs="Arial"/>
          <w:b/>
          <w:bCs/>
          <w:sz w:val="22"/>
          <w:szCs w:val="22"/>
        </w:rPr>
        <w:t>4</w:t>
      </w:r>
      <w:r w:rsidRPr="000F2336">
        <w:rPr>
          <w:rFonts w:ascii="Arial" w:hAnsi="Arial" w:cs="Arial"/>
          <w:b/>
          <w:bCs/>
          <w:sz w:val="22"/>
          <w:szCs w:val="22"/>
        </w:rPr>
        <w:t xml:space="preserve"> - DA DOTAÇÃO A SER ONERADA</w:t>
      </w:r>
    </w:p>
    <w:p w14:paraId="466EDF60" w14:textId="77777777" w:rsidR="00AD184A" w:rsidRPr="000F2336" w:rsidRDefault="00AD184A">
      <w:pPr>
        <w:spacing w:line="360" w:lineRule="auto"/>
        <w:jc w:val="both"/>
        <w:rPr>
          <w:rFonts w:cs="Arial"/>
          <w:sz w:val="22"/>
          <w:szCs w:val="22"/>
          <w:lang w:eastAsia="en-US"/>
        </w:rPr>
      </w:pPr>
      <w:r w:rsidRPr="000F2336">
        <w:rPr>
          <w:rFonts w:ascii="Arial" w:hAnsi="Arial" w:cs="Arial"/>
          <w:sz w:val="22"/>
          <w:szCs w:val="22"/>
        </w:rPr>
        <w:t>2</w:t>
      </w:r>
      <w:r w:rsidR="006603C8" w:rsidRPr="000F2336">
        <w:rPr>
          <w:rFonts w:ascii="Arial" w:hAnsi="Arial" w:cs="Arial"/>
          <w:sz w:val="22"/>
          <w:szCs w:val="22"/>
        </w:rPr>
        <w:t>4</w:t>
      </w:r>
      <w:r w:rsidRPr="000F2336">
        <w:rPr>
          <w:rFonts w:ascii="Arial" w:hAnsi="Arial" w:cs="Arial"/>
          <w:sz w:val="22"/>
          <w:szCs w:val="22"/>
        </w:rPr>
        <w:t xml:space="preserve">.1 - Para fazer frente às despesas do ajuste, existem recursos orçamentários reservados, onerando as dotações classificadas nas Naturezas das Despesas: 3.3.90.39.00 – Outros Serviços de Terceiros Pessoa Jurídica. Unidade Orçamentária: </w:t>
      </w:r>
      <w:r w:rsidR="00162D41" w:rsidRPr="000F2336">
        <w:rPr>
          <w:rFonts w:ascii="Arial" w:hAnsi="Arial" w:cs="Arial"/>
          <w:sz w:val="22"/>
          <w:szCs w:val="22"/>
        </w:rPr>
        <w:t>02.19.00</w:t>
      </w:r>
      <w:r w:rsidRPr="000F2336">
        <w:rPr>
          <w:rFonts w:ascii="Arial" w:hAnsi="Arial" w:cs="Arial"/>
          <w:sz w:val="22"/>
          <w:szCs w:val="22"/>
        </w:rPr>
        <w:t xml:space="preserve"> – Secretaria Municipal</w:t>
      </w:r>
      <w:r w:rsidR="00162D41" w:rsidRPr="000F2336">
        <w:rPr>
          <w:rFonts w:ascii="Arial" w:hAnsi="Arial" w:cs="Arial"/>
          <w:sz w:val="22"/>
          <w:szCs w:val="22"/>
        </w:rPr>
        <w:t xml:space="preserve"> de Obras</w:t>
      </w:r>
      <w:r w:rsidRPr="000F2336">
        <w:rPr>
          <w:rFonts w:ascii="Arial" w:hAnsi="Arial" w:cs="Arial"/>
          <w:sz w:val="22"/>
          <w:szCs w:val="22"/>
        </w:rPr>
        <w:t xml:space="preserve">. Classificações Funcionais: </w:t>
      </w:r>
      <w:r w:rsidR="00162D41" w:rsidRPr="000F2336">
        <w:rPr>
          <w:rFonts w:ascii="Arial" w:hAnsi="Arial" w:cs="Arial"/>
          <w:sz w:val="22"/>
          <w:szCs w:val="22"/>
        </w:rPr>
        <w:t>15.452.0003.2.118 – Manutenção da Secretaria de Obras</w:t>
      </w:r>
      <w:r w:rsidRPr="000F2336">
        <w:rPr>
          <w:rFonts w:ascii="Arial" w:hAnsi="Arial" w:cs="Arial"/>
          <w:sz w:val="22"/>
          <w:szCs w:val="22"/>
        </w:rPr>
        <w:t>.</w:t>
      </w:r>
    </w:p>
    <w:p w14:paraId="267C4290" w14:textId="77777777" w:rsidR="00AD184A" w:rsidRPr="000F2336" w:rsidRDefault="00AD184A">
      <w:pPr>
        <w:pStyle w:val="Nivel3"/>
        <w:tabs>
          <w:tab w:val="clear" w:pos="0"/>
        </w:tabs>
        <w:spacing w:before="0" w:after="0" w:line="360" w:lineRule="auto"/>
        <w:ind w:left="0" w:firstLine="0"/>
        <w:rPr>
          <w:color w:val="auto"/>
          <w:sz w:val="22"/>
          <w:szCs w:val="22"/>
          <w:lang w:eastAsia="en-US"/>
        </w:rPr>
      </w:pPr>
    </w:p>
    <w:p w14:paraId="08125C3E" w14:textId="77777777" w:rsidR="00AD184A" w:rsidRPr="000F2336" w:rsidRDefault="00AD184A">
      <w:pPr>
        <w:tabs>
          <w:tab w:val="left" w:pos="720"/>
        </w:tabs>
        <w:spacing w:line="360" w:lineRule="auto"/>
        <w:jc w:val="both"/>
        <w:rPr>
          <w:rFonts w:ascii="Arial" w:hAnsi="Arial" w:cs="Arial"/>
          <w:sz w:val="22"/>
          <w:szCs w:val="22"/>
        </w:rPr>
      </w:pPr>
      <w:r w:rsidRPr="000F2336">
        <w:rPr>
          <w:rFonts w:ascii="Arial" w:hAnsi="Arial" w:cs="Arial"/>
          <w:b/>
          <w:bCs/>
          <w:sz w:val="22"/>
          <w:szCs w:val="22"/>
        </w:rPr>
        <w:t>2</w:t>
      </w:r>
      <w:r w:rsidR="006603C8" w:rsidRPr="000F2336">
        <w:rPr>
          <w:rFonts w:ascii="Arial" w:hAnsi="Arial" w:cs="Arial"/>
          <w:b/>
          <w:bCs/>
          <w:sz w:val="22"/>
          <w:szCs w:val="22"/>
        </w:rPr>
        <w:t>5</w:t>
      </w:r>
      <w:r w:rsidRPr="000F2336">
        <w:rPr>
          <w:rFonts w:ascii="Arial" w:hAnsi="Arial" w:cs="Arial"/>
          <w:b/>
          <w:bCs/>
          <w:sz w:val="22"/>
          <w:szCs w:val="22"/>
        </w:rPr>
        <w:t xml:space="preserve"> - DISPOSIÇÕES GERAIS</w:t>
      </w:r>
    </w:p>
    <w:p w14:paraId="43696667" w14:textId="77777777" w:rsidR="00AD184A" w:rsidRPr="000F2336" w:rsidRDefault="00AD184A">
      <w:pPr>
        <w:tabs>
          <w:tab w:val="left" w:pos="795"/>
          <w:tab w:val="left" w:pos="1080"/>
        </w:tabs>
        <w:spacing w:line="360" w:lineRule="auto"/>
        <w:jc w:val="both"/>
        <w:rPr>
          <w:rFonts w:ascii="Arial" w:hAnsi="Arial" w:cs="Arial"/>
          <w:sz w:val="22"/>
          <w:szCs w:val="22"/>
        </w:rPr>
      </w:pPr>
      <w:r w:rsidRPr="000F2336">
        <w:rPr>
          <w:rFonts w:ascii="Arial" w:hAnsi="Arial" w:cs="Arial"/>
          <w:sz w:val="22"/>
          <w:szCs w:val="22"/>
        </w:rPr>
        <w:t>2</w:t>
      </w:r>
      <w:r w:rsidR="006603C8" w:rsidRPr="000F2336">
        <w:rPr>
          <w:rFonts w:ascii="Arial" w:hAnsi="Arial" w:cs="Arial"/>
          <w:sz w:val="22"/>
          <w:szCs w:val="22"/>
        </w:rPr>
        <w:t>5</w:t>
      </w:r>
      <w:r w:rsidRPr="000F2336">
        <w:rPr>
          <w:rFonts w:ascii="Arial" w:hAnsi="Arial" w:cs="Arial"/>
          <w:sz w:val="22"/>
          <w:szCs w:val="22"/>
        </w:rPr>
        <w:t>.1 - Fica a Contratada ciente de que a assinatura deste contrato indica que tem pleno conhecimento dos elementos nele constantes, bem como de todas as suas condições gerais e peculiares, não podendo invocar nenhum desconhecimento quanto as mesmas, como elemento impeditivo do seu perfeito cumprimento.</w:t>
      </w:r>
    </w:p>
    <w:p w14:paraId="3D8A59E1" w14:textId="77777777" w:rsidR="00AD184A" w:rsidRPr="000F2336" w:rsidRDefault="00AD184A">
      <w:pPr>
        <w:tabs>
          <w:tab w:val="left" w:pos="795"/>
          <w:tab w:val="left" w:pos="1080"/>
        </w:tabs>
        <w:spacing w:line="360" w:lineRule="auto"/>
        <w:jc w:val="both"/>
        <w:rPr>
          <w:rFonts w:ascii="Arial" w:hAnsi="Arial" w:cs="Arial"/>
          <w:sz w:val="22"/>
          <w:szCs w:val="22"/>
        </w:rPr>
      </w:pPr>
      <w:r w:rsidRPr="000F2336">
        <w:rPr>
          <w:rFonts w:ascii="Arial" w:hAnsi="Arial" w:cs="Arial"/>
          <w:sz w:val="22"/>
          <w:szCs w:val="22"/>
        </w:rPr>
        <w:t>2</w:t>
      </w:r>
      <w:r w:rsidR="006603C8" w:rsidRPr="000F2336">
        <w:rPr>
          <w:rFonts w:ascii="Arial" w:hAnsi="Arial" w:cs="Arial"/>
          <w:sz w:val="22"/>
          <w:szCs w:val="22"/>
        </w:rPr>
        <w:t>5</w:t>
      </w:r>
      <w:r w:rsidRPr="000F2336">
        <w:rPr>
          <w:rFonts w:ascii="Arial" w:hAnsi="Arial" w:cs="Arial"/>
          <w:sz w:val="22"/>
          <w:szCs w:val="22"/>
        </w:rPr>
        <w:t>.2 - A Prefeitura do Município de Itatiba poderá, em qualquer ocasião, modificar as quantidades, reduzindo ou aumentando o volume dos serviços, ficando a contratada obrigada a manter os preços unitários, desde que as modificações feitas não excedam mais de 25% (vinte e cinco por cento) do valor inicial atualizado do contrato.</w:t>
      </w:r>
    </w:p>
    <w:p w14:paraId="7FA6EC1E" w14:textId="77777777" w:rsidR="00AD184A" w:rsidRPr="000F2336" w:rsidRDefault="00AD184A">
      <w:pPr>
        <w:tabs>
          <w:tab w:val="left" w:pos="795"/>
          <w:tab w:val="left" w:pos="1080"/>
        </w:tabs>
        <w:spacing w:line="360" w:lineRule="auto"/>
        <w:jc w:val="both"/>
        <w:rPr>
          <w:rFonts w:ascii="Arial" w:hAnsi="Arial" w:cs="Arial"/>
          <w:sz w:val="22"/>
          <w:szCs w:val="22"/>
        </w:rPr>
      </w:pPr>
      <w:r w:rsidRPr="000F2336">
        <w:rPr>
          <w:rFonts w:ascii="Arial" w:hAnsi="Arial" w:cs="Arial"/>
          <w:sz w:val="22"/>
          <w:szCs w:val="22"/>
        </w:rPr>
        <w:t>2</w:t>
      </w:r>
      <w:r w:rsidR="006603C8" w:rsidRPr="000F2336">
        <w:rPr>
          <w:rFonts w:ascii="Arial" w:hAnsi="Arial" w:cs="Arial"/>
          <w:sz w:val="22"/>
          <w:szCs w:val="22"/>
        </w:rPr>
        <w:t>5</w:t>
      </w:r>
      <w:r w:rsidRPr="000F2336">
        <w:rPr>
          <w:rFonts w:ascii="Arial" w:hAnsi="Arial" w:cs="Arial"/>
          <w:sz w:val="22"/>
          <w:szCs w:val="22"/>
        </w:rPr>
        <w:t>.3 - Este ajuste, suas alterações e rescisão obedecerão à Lei Federal n° 14.133/21.</w:t>
      </w:r>
    </w:p>
    <w:p w14:paraId="41BD43DE" w14:textId="77777777" w:rsidR="00AD184A" w:rsidRPr="000F2336" w:rsidRDefault="00AD184A">
      <w:pPr>
        <w:tabs>
          <w:tab w:val="left" w:pos="795"/>
          <w:tab w:val="left" w:pos="1080"/>
        </w:tabs>
        <w:spacing w:line="360" w:lineRule="auto"/>
        <w:jc w:val="both"/>
        <w:rPr>
          <w:rFonts w:ascii="Arial" w:hAnsi="Arial" w:cs="Arial"/>
          <w:sz w:val="22"/>
          <w:szCs w:val="22"/>
        </w:rPr>
      </w:pPr>
      <w:r w:rsidRPr="000F2336">
        <w:rPr>
          <w:rFonts w:ascii="Arial" w:hAnsi="Arial" w:cs="Arial"/>
          <w:sz w:val="22"/>
          <w:szCs w:val="22"/>
        </w:rPr>
        <w:t>2</w:t>
      </w:r>
      <w:r w:rsidR="006603C8" w:rsidRPr="000F2336">
        <w:rPr>
          <w:rFonts w:ascii="Arial" w:hAnsi="Arial" w:cs="Arial"/>
          <w:sz w:val="22"/>
          <w:szCs w:val="22"/>
        </w:rPr>
        <w:t>5</w:t>
      </w:r>
      <w:r w:rsidRPr="000F2336">
        <w:rPr>
          <w:rFonts w:ascii="Arial" w:hAnsi="Arial" w:cs="Arial"/>
          <w:sz w:val="22"/>
          <w:szCs w:val="22"/>
        </w:rPr>
        <w:t>.4 - Faz parte integrante do contrato, a proposta da Contratada e todos os documentos que exigiram a licitação.</w:t>
      </w:r>
    </w:p>
    <w:p w14:paraId="14E176FD" w14:textId="77777777" w:rsidR="00AD184A" w:rsidRPr="000F2336" w:rsidRDefault="00AD184A">
      <w:pPr>
        <w:tabs>
          <w:tab w:val="left" w:pos="795"/>
          <w:tab w:val="left" w:pos="1080"/>
        </w:tabs>
        <w:spacing w:line="360" w:lineRule="auto"/>
        <w:jc w:val="both"/>
        <w:rPr>
          <w:rFonts w:cs="Arial"/>
          <w:sz w:val="22"/>
          <w:szCs w:val="22"/>
        </w:rPr>
      </w:pPr>
      <w:r w:rsidRPr="000F2336">
        <w:rPr>
          <w:rFonts w:ascii="Arial" w:hAnsi="Arial" w:cs="Arial"/>
          <w:sz w:val="22"/>
          <w:szCs w:val="22"/>
        </w:rPr>
        <w:t>2</w:t>
      </w:r>
      <w:r w:rsidR="006603C8" w:rsidRPr="000F2336">
        <w:rPr>
          <w:rFonts w:ascii="Arial" w:hAnsi="Arial" w:cs="Arial"/>
          <w:sz w:val="22"/>
          <w:szCs w:val="22"/>
        </w:rPr>
        <w:t>5</w:t>
      </w:r>
      <w:r w:rsidRPr="000F2336">
        <w:rPr>
          <w:rFonts w:ascii="Arial" w:hAnsi="Arial" w:cs="Arial"/>
          <w:sz w:val="22"/>
          <w:szCs w:val="22"/>
        </w:rPr>
        <w:t>.5 - A Contratada reconhece os direitos da Administração (cláusulas exorbitantes) e a possibilidade de rescisão administrativa do ajuste, nos casos legais.</w:t>
      </w:r>
    </w:p>
    <w:p w14:paraId="289E8B7F" w14:textId="77777777" w:rsidR="00AD184A" w:rsidRPr="000F2336" w:rsidRDefault="00AD184A">
      <w:pPr>
        <w:pStyle w:val="Nvel2-Red"/>
        <w:tabs>
          <w:tab w:val="clear" w:pos="0"/>
        </w:tabs>
        <w:spacing w:before="0" w:after="0" w:line="360" w:lineRule="auto"/>
        <w:rPr>
          <w:i w:val="0"/>
          <w:iCs w:val="0"/>
          <w:color w:val="auto"/>
          <w:sz w:val="22"/>
          <w:szCs w:val="22"/>
        </w:rPr>
      </w:pPr>
    </w:p>
    <w:p w14:paraId="655A5AD4" w14:textId="77777777" w:rsidR="00AD184A" w:rsidRPr="000F2336" w:rsidRDefault="00AD184A">
      <w:pPr>
        <w:pStyle w:val="Nivel3"/>
        <w:tabs>
          <w:tab w:val="clear" w:pos="0"/>
        </w:tabs>
        <w:spacing w:before="0" w:after="0" w:line="360" w:lineRule="auto"/>
        <w:ind w:left="0" w:firstLine="0"/>
        <w:rPr>
          <w:i/>
          <w:iCs/>
          <w:color w:val="auto"/>
          <w:sz w:val="22"/>
          <w:szCs w:val="22"/>
          <w:lang w:eastAsia="en-US"/>
        </w:rPr>
      </w:pPr>
    </w:p>
    <w:p w14:paraId="565B7319" w14:textId="77777777" w:rsidR="00AD184A" w:rsidRPr="000F2336" w:rsidRDefault="00AD184A">
      <w:pPr>
        <w:pStyle w:val="Nivel3"/>
        <w:tabs>
          <w:tab w:val="clear" w:pos="0"/>
        </w:tabs>
        <w:spacing w:before="0" w:after="0" w:line="360" w:lineRule="auto"/>
        <w:ind w:left="0" w:firstLine="0"/>
        <w:rPr>
          <w:i/>
          <w:iCs/>
          <w:color w:val="auto"/>
          <w:sz w:val="22"/>
          <w:szCs w:val="22"/>
          <w:lang w:eastAsia="en-US"/>
        </w:rPr>
      </w:pPr>
    </w:p>
    <w:p w14:paraId="0D5B5822" w14:textId="77777777" w:rsidR="00AD184A" w:rsidRPr="000F2336" w:rsidRDefault="00AD184A">
      <w:pPr>
        <w:pStyle w:val="Nivel3"/>
        <w:tabs>
          <w:tab w:val="clear" w:pos="0"/>
        </w:tabs>
        <w:spacing w:before="0" w:after="0" w:line="360" w:lineRule="auto"/>
        <w:ind w:left="0" w:firstLine="0"/>
        <w:rPr>
          <w:color w:val="auto"/>
          <w:sz w:val="22"/>
          <w:szCs w:val="22"/>
          <w:lang w:eastAsia="en-US"/>
        </w:rPr>
      </w:pPr>
    </w:p>
    <w:p w14:paraId="0450BFDC" w14:textId="77777777" w:rsidR="00AD184A" w:rsidRPr="000F2336" w:rsidRDefault="00AD184A">
      <w:pPr>
        <w:pStyle w:val="Nivel3"/>
        <w:tabs>
          <w:tab w:val="clear" w:pos="0"/>
        </w:tabs>
        <w:spacing w:before="0" w:after="0" w:line="360" w:lineRule="auto"/>
        <w:ind w:left="0" w:firstLine="0"/>
        <w:rPr>
          <w:color w:val="auto"/>
          <w:sz w:val="22"/>
          <w:szCs w:val="22"/>
          <w:lang w:eastAsia="en-US"/>
        </w:rPr>
      </w:pPr>
    </w:p>
    <w:p w14:paraId="28DD148B" w14:textId="77777777" w:rsidR="00AD184A" w:rsidRPr="000F2336" w:rsidRDefault="00AD184A">
      <w:pPr>
        <w:pStyle w:val="Nivel3"/>
        <w:tabs>
          <w:tab w:val="clear" w:pos="0"/>
        </w:tabs>
        <w:spacing w:before="0" w:after="0" w:line="360" w:lineRule="auto"/>
        <w:ind w:left="0" w:firstLine="0"/>
        <w:rPr>
          <w:color w:val="auto"/>
          <w:sz w:val="22"/>
          <w:szCs w:val="22"/>
          <w:lang w:eastAsia="en-US"/>
        </w:rPr>
      </w:pPr>
    </w:p>
    <w:p w14:paraId="4469E61F" w14:textId="77777777" w:rsidR="00162D41" w:rsidRPr="000F2336" w:rsidRDefault="00162D41">
      <w:pPr>
        <w:pStyle w:val="Nivel3"/>
        <w:tabs>
          <w:tab w:val="clear" w:pos="0"/>
        </w:tabs>
        <w:spacing w:before="0" w:after="0" w:line="360" w:lineRule="auto"/>
        <w:ind w:left="0" w:firstLine="0"/>
        <w:rPr>
          <w:color w:val="auto"/>
          <w:sz w:val="22"/>
          <w:szCs w:val="22"/>
          <w:lang w:eastAsia="en-US"/>
        </w:rPr>
      </w:pPr>
    </w:p>
    <w:p w14:paraId="2DAE13FF" w14:textId="77777777" w:rsidR="00162D41" w:rsidRPr="000F2336" w:rsidRDefault="00162D41">
      <w:pPr>
        <w:pStyle w:val="Nivel3"/>
        <w:tabs>
          <w:tab w:val="clear" w:pos="0"/>
        </w:tabs>
        <w:spacing w:before="0" w:after="0" w:line="360" w:lineRule="auto"/>
        <w:ind w:left="0" w:firstLine="0"/>
        <w:rPr>
          <w:color w:val="auto"/>
          <w:sz w:val="22"/>
          <w:szCs w:val="22"/>
          <w:lang w:eastAsia="en-US"/>
        </w:rPr>
      </w:pPr>
    </w:p>
    <w:p w14:paraId="0A41E439" w14:textId="77777777" w:rsidR="00162D41" w:rsidRDefault="00162D41">
      <w:pPr>
        <w:pStyle w:val="Nivel3"/>
        <w:tabs>
          <w:tab w:val="clear" w:pos="0"/>
        </w:tabs>
        <w:spacing w:before="0" w:after="0" w:line="360" w:lineRule="auto"/>
        <w:ind w:left="0" w:firstLine="0"/>
        <w:rPr>
          <w:color w:val="auto"/>
          <w:sz w:val="22"/>
          <w:szCs w:val="22"/>
          <w:lang w:eastAsia="en-US"/>
        </w:rPr>
      </w:pPr>
    </w:p>
    <w:p w14:paraId="1CDD163B" w14:textId="77777777" w:rsidR="00E34E65" w:rsidRDefault="00E34E65">
      <w:pPr>
        <w:pStyle w:val="Nivel3"/>
        <w:tabs>
          <w:tab w:val="clear" w:pos="0"/>
        </w:tabs>
        <w:spacing w:before="0" w:after="0" w:line="360" w:lineRule="auto"/>
        <w:ind w:left="0" w:firstLine="0"/>
        <w:rPr>
          <w:color w:val="auto"/>
          <w:sz w:val="22"/>
          <w:szCs w:val="22"/>
          <w:lang w:eastAsia="en-US"/>
        </w:rPr>
      </w:pPr>
    </w:p>
    <w:p w14:paraId="68AA9FC3" w14:textId="77777777" w:rsidR="00E34E65" w:rsidRDefault="00E34E65">
      <w:pPr>
        <w:pStyle w:val="Nivel3"/>
        <w:tabs>
          <w:tab w:val="clear" w:pos="0"/>
        </w:tabs>
        <w:spacing w:before="0" w:after="0" w:line="360" w:lineRule="auto"/>
        <w:ind w:left="0" w:firstLine="0"/>
        <w:rPr>
          <w:color w:val="auto"/>
          <w:sz w:val="22"/>
          <w:szCs w:val="22"/>
          <w:lang w:eastAsia="en-US"/>
        </w:rPr>
      </w:pPr>
    </w:p>
    <w:bookmarkEnd w:id="37"/>
    <w:p w14:paraId="74BFDCDE" w14:textId="77777777" w:rsidR="005226A2" w:rsidRDefault="005226A2" w:rsidP="005226A2">
      <w:pPr>
        <w:pStyle w:val="Standard"/>
        <w:spacing w:before="57" w:after="57" w:line="360" w:lineRule="auto"/>
        <w:jc w:val="center"/>
        <w:rPr>
          <w:rFonts w:ascii="Arial" w:hAnsi="Arial"/>
          <w:b/>
          <w:bCs/>
        </w:rPr>
      </w:pPr>
    </w:p>
    <w:p w14:paraId="7F893977" w14:textId="77777777" w:rsidR="005226A2" w:rsidRDefault="005226A2" w:rsidP="005226A2">
      <w:pPr>
        <w:pStyle w:val="Standard"/>
        <w:spacing w:before="57" w:after="57" w:line="360" w:lineRule="auto"/>
        <w:jc w:val="center"/>
        <w:rPr>
          <w:rFonts w:ascii="Arial" w:hAnsi="Arial"/>
          <w:b/>
          <w:bCs/>
        </w:rPr>
      </w:pPr>
      <w:r>
        <w:rPr>
          <w:rFonts w:ascii="Arial" w:hAnsi="Arial"/>
          <w:b/>
          <w:bCs/>
        </w:rPr>
        <w:lastRenderedPageBreak/>
        <w:t>ANEXO I.I – FORMULÁRIO DE VISTORIA DE VEÍCULOS PARA MANUTENÇÃO</w:t>
      </w:r>
    </w:p>
    <w:p w14:paraId="4E6E7E25" w14:textId="77777777" w:rsidR="005226A2" w:rsidRDefault="005226A2" w:rsidP="005226A2">
      <w:pPr>
        <w:pStyle w:val="Standard"/>
        <w:spacing w:line="360" w:lineRule="auto"/>
        <w:rPr>
          <w:rFonts w:ascii="Arial" w:hAnsi="Arial"/>
          <w:sz w:val="22"/>
          <w:szCs w:val="22"/>
        </w:rPr>
      </w:pPr>
    </w:p>
    <w:p w14:paraId="7FEA2B47" w14:textId="77777777" w:rsidR="005226A2" w:rsidRDefault="005226A2" w:rsidP="005226A2">
      <w:pPr>
        <w:pStyle w:val="Standard"/>
        <w:spacing w:line="360" w:lineRule="auto"/>
        <w:rPr>
          <w:rFonts w:ascii="Arial" w:hAnsi="Arial"/>
          <w:b/>
          <w:bCs/>
          <w:sz w:val="22"/>
          <w:szCs w:val="22"/>
        </w:rPr>
      </w:pPr>
      <w:r>
        <w:rPr>
          <w:rFonts w:ascii="Arial" w:hAnsi="Arial"/>
          <w:b/>
          <w:bCs/>
          <w:sz w:val="22"/>
          <w:szCs w:val="22"/>
        </w:rPr>
        <w:t>1. Informações Gerais</w:t>
      </w:r>
    </w:p>
    <w:p w14:paraId="558B3AD4" w14:textId="77777777" w:rsidR="005226A2" w:rsidRDefault="005226A2" w:rsidP="005226A2">
      <w:pPr>
        <w:pStyle w:val="Standard"/>
        <w:spacing w:line="360" w:lineRule="auto"/>
        <w:rPr>
          <w:rFonts w:ascii="Arial" w:hAnsi="Arial"/>
          <w:sz w:val="22"/>
          <w:szCs w:val="22"/>
        </w:rPr>
      </w:pPr>
      <w:r>
        <w:rPr>
          <w:rFonts w:ascii="Arial" w:hAnsi="Arial"/>
          <w:sz w:val="22"/>
          <w:szCs w:val="22"/>
        </w:rPr>
        <w:tab/>
        <w:t>a) Data da Vistoria: ________________</w:t>
      </w:r>
    </w:p>
    <w:p w14:paraId="595CB08E" w14:textId="77777777" w:rsidR="005226A2" w:rsidRDefault="005226A2" w:rsidP="005226A2">
      <w:pPr>
        <w:pStyle w:val="Standard"/>
        <w:spacing w:line="360" w:lineRule="auto"/>
        <w:rPr>
          <w:rFonts w:ascii="Arial" w:hAnsi="Arial"/>
          <w:sz w:val="22"/>
          <w:szCs w:val="22"/>
        </w:rPr>
      </w:pPr>
      <w:r>
        <w:rPr>
          <w:rFonts w:ascii="Arial" w:hAnsi="Arial"/>
          <w:sz w:val="22"/>
          <w:szCs w:val="22"/>
        </w:rPr>
        <w:tab/>
        <w:t>b) Local da Vistoria: ________________</w:t>
      </w:r>
    </w:p>
    <w:p w14:paraId="53EE13BF" w14:textId="77777777" w:rsidR="005226A2" w:rsidRDefault="005226A2" w:rsidP="005226A2">
      <w:pPr>
        <w:pStyle w:val="Standard"/>
        <w:spacing w:line="360" w:lineRule="auto"/>
        <w:rPr>
          <w:rFonts w:ascii="Arial" w:hAnsi="Arial"/>
          <w:sz w:val="22"/>
          <w:szCs w:val="22"/>
        </w:rPr>
      </w:pPr>
      <w:r>
        <w:rPr>
          <w:rFonts w:ascii="Arial" w:hAnsi="Arial"/>
          <w:sz w:val="22"/>
          <w:szCs w:val="22"/>
        </w:rPr>
        <w:tab/>
        <w:t>c) Veículo (Marca/Modelo): ________________</w:t>
      </w:r>
    </w:p>
    <w:p w14:paraId="6F787042" w14:textId="77777777" w:rsidR="005226A2" w:rsidRDefault="005226A2" w:rsidP="005226A2">
      <w:pPr>
        <w:pStyle w:val="Standard"/>
        <w:spacing w:line="360" w:lineRule="auto"/>
        <w:rPr>
          <w:rFonts w:ascii="Arial" w:hAnsi="Arial"/>
          <w:sz w:val="22"/>
          <w:szCs w:val="22"/>
        </w:rPr>
      </w:pPr>
      <w:r>
        <w:rPr>
          <w:rFonts w:ascii="Arial" w:hAnsi="Arial"/>
          <w:sz w:val="22"/>
          <w:szCs w:val="22"/>
        </w:rPr>
        <w:tab/>
        <w:t>d) Placa do Veículo: ________________</w:t>
      </w:r>
    </w:p>
    <w:p w14:paraId="7A778710" w14:textId="77777777" w:rsidR="005226A2" w:rsidRDefault="005226A2" w:rsidP="005226A2">
      <w:pPr>
        <w:pStyle w:val="Standard"/>
        <w:spacing w:line="360" w:lineRule="auto"/>
        <w:rPr>
          <w:rFonts w:ascii="Arial" w:hAnsi="Arial"/>
          <w:sz w:val="22"/>
          <w:szCs w:val="22"/>
        </w:rPr>
      </w:pPr>
      <w:r>
        <w:rPr>
          <w:rFonts w:ascii="Arial" w:hAnsi="Arial"/>
          <w:sz w:val="22"/>
          <w:szCs w:val="22"/>
        </w:rPr>
        <w:tab/>
        <w:t>e) Quilometragem Atual: ________________</w:t>
      </w:r>
    </w:p>
    <w:p w14:paraId="56857104" w14:textId="77777777" w:rsidR="005226A2" w:rsidRDefault="005226A2" w:rsidP="005226A2">
      <w:pPr>
        <w:pStyle w:val="Standard"/>
        <w:spacing w:line="360" w:lineRule="auto"/>
        <w:rPr>
          <w:rFonts w:ascii="Arial" w:hAnsi="Arial"/>
          <w:sz w:val="22"/>
          <w:szCs w:val="22"/>
        </w:rPr>
      </w:pPr>
    </w:p>
    <w:p w14:paraId="584D7833" w14:textId="77777777" w:rsidR="005226A2" w:rsidRDefault="005226A2" w:rsidP="005226A2">
      <w:pPr>
        <w:pStyle w:val="Standard"/>
        <w:spacing w:line="360" w:lineRule="auto"/>
        <w:rPr>
          <w:rFonts w:ascii="Arial" w:hAnsi="Arial"/>
          <w:b/>
          <w:bCs/>
          <w:sz w:val="22"/>
          <w:szCs w:val="22"/>
        </w:rPr>
      </w:pPr>
      <w:r>
        <w:rPr>
          <w:rFonts w:ascii="Arial" w:hAnsi="Arial"/>
          <w:b/>
          <w:bCs/>
          <w:sz w:val="22"/>
          <w:szCs w:val="22"/>
        </w:rPr>
        <w:t>2. Motivo da Manutenção</w:t>
      </w:r>
    </w:p>
    <w:p w14:paraId="2F091CE3" w14:textId="77777777" w:rsidR="005226A2" w:rsidRDefault="005226A2" w:rsidP="005226A2">
      <w:pPr>
        <w:pStyle w:val="Standard"/>
        <w:spacing w:line="360" w:lineRule="auto"/>
        <w:rPr>
          <w:rFonts w:ascii="Arial" w:hAnsi="Arial"/>
          <w:sz w:val="22"/>
          <w:szCs w:val="22"/>
        </w:rPr>
      </w:pPr>
      <w:r>
        <w:rPr>
          <w:rFonts w:ascii="Arial" w:hAnsi="Arial"/>
          <w:sz w:val="22"/>
          <w:szCs w:val="22"/>
        </w:rPr>
        <w:tab/>
        <w:t>f) Tipo de falha/avaria reportada:</w:t>
      </w:r>
    </w:p>
    <w:p w14:paraId="0BA5FA93"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798A7F2A" w14:textId="77777777" w:rsidR="005226A2" w:rsidRDefault="005226A2" w:rsidP="005226A2">
      <w:pPr>
        <w:pStyle w:val="Standard"/>
        <w:spacing w:line="360" w:lineRule="auto"/>
        <w:rPr>
          <w:rFonts w:ascii="Arial" w:hAnsi="Arial"/>
          <w:sz w:val="22"/>
          <w:szCs w:val="22"/>
        </w:rPr>
      </w:pPr>
      <w:r>
        <w:rPr>
          <w:rFonts w:ascii="Arial" w:hAnsi="Arial"/>
          <w:sz w:val="22"/>
          <w:szCs w:val="22"/>
        </w:rPr>
        <w:tab/>
        <w:t>g) Descrição do problema:</w:t>
      </w:r>
    </w:p>
    <w:p w14:paraId="513D5D13"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3A28949E" w14:textId="77777777" w:rsidR="005226A2" w:rsidRDefault="005226A2" w:rsidP="005226A2">
      <w:pPr>
        <w:pStyle w:val="Standard"/>
        <w:spacing w:line="360" w:lineRule="auto"/>
        <w:rPr>
          <w:rFonts w:ascii="Arial" w:hAnsi="Arial"/>
          <w:sz w:val="22"/>
          <w:szCs w:val="22"/>
        </w:rPr>
      </w:pPr>
      <w:r>
        <w:rPr>
          <w:rFonts w:ascii="Arial" w:hAnsi="Arial"/>
          <w:sz w:val="22"/>
          <w:szCs w:val="22"/>
        </w:rPr>
        <w:tab/>
        <w:t>h) Data e horário em que o veículo apresentou a falha:</w:t>
      </w:r>
    </w:p>
    <w:p w14:paraId="41DA4EC2"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6F0C4EC0" w14:textId="77777777" w:rsidR="005226A2" w:rsidRDefault="005226A2" w:rsidP="005226A2">
      <w:pPr>
        <w:pStyle w:val="Standard"/>
        <w:spacing w:line="360" w:lineRule="auto"/>
        <w:rPr>
          <w:rFonts w:ascii="Arial" w:hAnsi="Arial"/>
          <w:sz w:val="22"/>
          <w:szCs w:val="22"/>
        </w:rPr>
      </w:pPr>
    </w:p>
    <w:p w14:paraId="463619A1" w14:textId="77777777" w:rsidR="005226A2" w:rsidRDefault="005226A2" w:rsidP="005226A2">
      <w:pPr>
        <w:pStyle w:val="Standard"/>
        <w:spacing w:line="360" w:lineRule="auto"/>
        <w:rPr>
          <w:rFonts w:ascii="Arial" w:hAnsi="Arial"/>
          <w:b/>
          <w:bCs/>
          <w:sz w:val="22"/>
          <w:szCs w:val="22"/>
        </w:rPr>
      </w:pPr>
      <w:r>
        <w:rPr>
          <w:rFonts w:ascii="Arial" w:hAnsi="Arial"/>
          <w:b/>
          <w:bCs/>
          <w:sz w:val="22"/>
          <w:szCs w:val="22"/>
        </w:rPr>
        <w:t>3. Condições do Veículo</w:t>
      </w:r>
    </w:p>
    <w:p w14:paraId="24821553" w14:textId="77777777" w:rsidR="005226A2" w:rsidRDefault="005226A2" w:rsidP="005226A2">
      <w:pPr>
        <w:pStyle w:val="Standard"/>
        <w:spacing w:line="360" w:lineRule="auto"/>
        <w:rPr>
          <w:rFonts w:ascii="Arial" w:hAnsi="Arial"/>
          <w:sz w:val="22"/>
          <w:szCs w:val="22"/>
        </w:rPr>
      </w:pPr>
      <w:r>
        <w:rPr>
          <w:rFonts w:ascii="Arial" w:hAnsi="Arial"/>
          <w:sz w:val="22"/>
          <w:szCs w:val="22"/>
        </w:rPr>
        <w:tab/>
        <w:t>i) Estado geral do veículo no momento da vistoria:</w:t>
      </w:r>
    </w:p>
    <w:p w14:paraId="2D78D0D8" w14:textId="77777777" w:rsidR="005226A2" w:rsidRDefault="005226A2" w:rsidP="005226A2">
      <w:pPr>
        <w:pStyle w:val="Standard"/>
        <w:spacing w:line="360" w:lineRule="auto"/>
        <w:rPr>
          <w:rFonts w:ascii="Arial" w:hAnsi="Arial"/>
          <w:sz w:val="22"/>
          <w:szCs w:val="22"/>
        </w:rPr>
      </w:pPr>
      <w:r>
        <w:rPr>
          <w:rFonts w:ascii="Arial" w:hAnsi="Arial"/>
          <w:sz w:val="22"/>
          <w:szCs w:val="22"/>
        </w:rPr>
        <w:tab/>
      </w:r>
      <w:proofErr w:type="gramStart"/>
      <w:r>
        <w:rPr>
          <w:rFonts w:ascii="Arial" w:hAnsi="Arial"/>
          <w:sz w:val="22"/>
          <w:szCs w:val="22"/>
        </w:rPr>
        <w:t>( )</w:t>
      </w:r>
      <w:proofErr w:type="gramEnd"/>
      <w:r>
        <w:rPr>
          <w:rFonts w:ascii="Arial" w:hAnsi="Arial"/>
          <w:sz w:val="22"/>
          <w:szCs w:val="22"/>
        </w:rPr>
        <w:t xml:space="preserve"> Bom | </w:t>
      </w:r>
      <w:proofErr w:type="gramStart"/>
      <w:r>
        <w:rPr>
          <w:rFonts w:ascii="Arial" w:hAnsi="Arial"/>
          <w:sz w:val="22"/>
          <w:szCs w:val="22"/>
        </w:rPr>
        <w:t>( )</w:t>
      </w:r>
      <w:proofErr w:type="gramEnd"/>
      <w:r>
        <w:rPr>
          <w:rFonts w:ascii="Arial" w:hAnsi="Arial"/>
          <w:sz w:val="22"/>
          <w:szCs w:val="22"/>
        </w:rPr>
        <w:t xml:space="preserve"> Regular | </w:t>
      </w:r>
      <w:proofErr w:type="gramStart"/>
      <w:r>
        <w:rPr>
          <w:rFonts w:ascii="Arial" w:hAnsi="Arial"/>
          <w:sz w:val="22"/>
          <w:szCs w:val="22"/>
        </w:rPr>
        <w:t>( )</w:t>
      </w:r>
      <w:proofErr w:type="gramEnd"/>
      <w:r>
        <w:rPr>
          <w:rFonts w:ascii="Arial" w:hAnsi="Arial"/>
          <w:sz w:val="22"/>
          <w:szCs w:val="22"/>
        </w:rPr>
        <w:t xml:space="preserve"> Ruim</w:t>
      </w:r>
    </w:p>
    <w:p w14:paraId="0EF0B115" w14:textId="77777777" w:rsidR="005226A2" w:rsidRDefault="005226A2" w:rsidP="005226A2">
      <w:pPr>
        <w:pStyle w:val="Standard"/>
        <w:spacing w:line="360" w:lineRule="auto"/>
        <w:rPr>
          <w:rFonts w:ascii="Arial" w:hAnsi="Arial"/>
          <w:sz w:val="22"/>
          <w:szCs w:val="22"/>
        </w:rPr>
      </w:pPr>
    </w:p>
    <w:p w14:paraId="42C63876" w14:textId="77777777" w:rsidR="005226A2" w:rsidRDefault="005226A2" w:rsidP="005226A2">
      <w:pPr>
        <w:pStyle w:val="Standard"/>
        <w:spacing w:line="360" w:lineRule="auto"/>
        <w:rPr>
          <w:rFonts w:ascii="Arial" w:hAnsi="Arial"/>
          <w:b/>
          <w:bCs/>
          <w:sz w:val="22"/>
          <w:szCs w:val="22"/>
        </w:rPr>
      </w:pPr>
      <w:r>
        <w:rPr>
          <w:rFonts w:ascii="Arial" w:hAnsi="Arial"/>
          <w:b/>
          <w:bCs/>
          <w:sz w:val="22"/>
          <w:szCs w:val="22"/>
        </w:rPr>
        <w:t>4. Itens Inspecionados</w:t>
      </w:r>
    </w:p>
    <w:p w14:paraId="4970EBCC" w14:textId="77777777" w:rsidR="005226A2" w:rsidRDefault="005226A2" w:rsidP="005226A2">
      <w:pPr>
        <w:pStyle w:val="Standard"/>
        <w:spacing w:line="360" w:lineRule="auto"/>
        <w:rPr>
          <w:rFonts w:ascii="Arial" w:hAnsi="Arial"/>
          <w:sz w:val="22"/>
          <w:szCs w:val="22"/>
        </w:rPr>
      </w:pPr>
      <w:r>
        <w:rPr>
          <w:rFonts w:ascii="Arial" w:hAnsi="Arial"/>
          <w:sz w:val="22"/>
          <w:szCs w:val="22"/>
        </w:rPr>
        <w:t>Preencha os campos com “OK” (conforme) ou “X” (necessita reparo)</w:t>
      </w:r>
    </w:p>
    <w:p w14:paraId="0C12BE4A" w14:textId="77777777" w:rsidR="005226A2" w:rsidRDefault="005226A2" w:rsidP="005226A2">
      <w:pPr>
        <w:pStyle w:val="Standard"/>
        <w:spacing w:line="360" w:lineRule="auto"/>
        <w:rPr>
          <w:rFonts w:ascii="Arial" w:hAnsi="Arial"/>
          <w:sz w:val="22"/>
          <w:szCs w:val="22"/>
        </w:rPr>
      </w:pPr>
      <w:r>
        <w:rPr>
          <w:rFonts w:ascii="Arial" w:hAnsi="Arial"/>
          <w:sz w:val="22"/>
          <w:szCs w:val="22"/>
        </w:rPr>
        <w:tab/>
      </w:r>
    </w:p>
    <w:tbl>
      <w:tblPr>
        <w:tblW w:w="8560" w:type="dxa"/>
        <w:tblInd w:w="738" w:type="dxa"/>
        <w:tblLayout w:type="fixed"/>
        <w:tblCellMar>
          <w:left w:w="10" w:type="dxa"/>
          <w:right w:w="10" w:type="dxa"/>
        </w:tblCellMar>
        <w:tblLook w:val="0000" w:firstRow="0" w:lastRow="0" w:firstColumn="0" w:lastColumn="0" w:noHBand="0" w:noVBand="0"/>
      </w:tblPr>
      <w:tblGrid>
        <w:gridCol w:w="3060"/>
        <w:gridCol w:w="1030"/>
        <w:gridCol w:w="4470"/>
      </w:tblGrid>
      <w:tr w:rsidR="005226A2" w14:paraId="4B0596B9" w14:textId="77777777" w:rsidTr="003D7D97">
        <w:tc>
          <w:tcPr>
            <w:tcW w:w="3060" w:type="dxa"/>
            <w:tcBorders>
              <w:top w:val="single" w:sz="4" w:space="0" w:color="000000"/>
              <w:left w:val="single" w:sz="4" w:space="0" w:color="000000"/>
              <w:bottom w:val="single" w:sz="4" w:space="0" w:color="000000"/>
            </w:tcBorders>
            <w:tcMar>
              <w:top w:w="55" w:type="dxa"/>
              <w:left w:w="55" w:type="dxa"/>
              <w:bottom w:w="55" w:type="dxa"/>
              <w:right w:w="55" w:type="dxa"/>
            </w:tcMar>
          </w:tcPr>
          <w:p w14:paraId="461AD3CE" w14:textId="77777777" w:rsidR="005226A2" w:rsidRDefault="005226A2" w:rsidP="003D7D97">
            <w:pPr>
              <w:pStyle w:val="TableContents"/>
              <w:rPr>
                <w:rFonts w:ascii="Arial" w:hAnsi="Arial"/>
                <w:b/>
                <w:bCs/>
                <w:sz w:val="22"/>
                <w:szCs w:val="22"/>
              </w:rPr>
            </w:pPr>
            <w:r>
              <w:rPr>
                <w:rFonts w:ascii="Arial" w:hAnsi="Arial"/>
                <w:b/>
                <w:bCs/>
                <w:sz w:val="22"/>
                <w:szCs w:val="22"/>
              </w:rPr>
              <w:t>Item Verificado</w:t>
            </w:r>
          </w:p>
        </w:tc>
        <w:tc>
          <w:tcPr>
            <w:tcW w:w="1030" w:type="dxa"/>
            <w:tcBorders>
              <w:top w:val="single" w:sz="4" w:space="0" w:color="000000"/>
              <w:left w:val="single" w:sz="4" w:space="0" w:color="000000"/>
              <w:bottom w:val="single" w:sz="4" w:space="0" w:color="000000"/>
            </w:tcBorders>
            <w:tcMar>
              <w:top w:w="55" w:type="dxa"/>
              <w:left w:w="55" w:type="dxa"/>
              <w:bottom w:w="55" w:type="dxa"/>
              <w:right w:w="55" w:type="dxa"/>
            </w:tcMar>
          </w:tcPr>
          <w:p w14:paraId="0E3C6526" w14:textId="77777777" w:rsidR="005226A2" w:rsidRDefault="005226A2" w:rsidP="003D7D97">
            <w:pPr>
              <w:pStyle w:val="TableContents"/>
              <w:jc w:val="center"/>
              <w:rPr>
                <w:rFonts w:ascii="Arial" w:hAnsi="Arial"/>
                <w:b/>
                <w:bCs/>
                <w:sz w:val="22"/>
                <w:szCs w:val="22"/>
              </w:rPr>
            </w:pPr>
            <w:r>
              <w:rPr>
                <w:rFonts w:ascii="Arial" w:hAnsi="Arial"/>
                <w:b/>
                <w:bCs/>
                <w:sz w:val="22"/>
                <w:szCs w:val="22"/>
              </w:rPr>
              <w:t>Situação</w:t>
            </w:r>
          </w:p>
        </w:tc>
        <w:tc>
          <w:tcPr>
            <w:tcW w:w="4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011814" w14:textId="77777777" w:rsidR="005226A2" w:rsidRDefault="005226A2" w:rsidP="003D7D97">
            <w:pPr>
              <w:pStyle w:val="TableContents"/>
              <w:jc w:val="center"/>
              <w:rPr>
                <w:rFonts w:ascii="Arial" w:hAnsi="Arial"/>
                <w:b/>
                <w:bCs/>
                <w:sz w:val="22"/>
                <w:szCs w:val="22"/>
              </w:rPr>
            </w:pPr>
            <w:r>
              <w:rPr>
                <w:rFonts w:ascii="Arial" w:hAnsi="Arial"/>
                <w:b/>
                <w:bCs/>
                <w:sz w:val="22"/>
                <w:szCs w:val="22"/>
              </w:rPr>
              <w:t>Observações</w:t>
            </w:r>
          </w:p>
        </w:tc>
      </w:tr>
      <w:tr w:rsidR="005226A2" w14:paraId="4740BB7E"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307420C8" w14:textId="77777777" w:rsidR="005226A2" w:rsidRDefault="005226A2" w:rsidP="003D7D97">
            <w:pPr>
              <w:pStyle w:val="TableContents"/>
              <w:rPr>
                <w:rFonts w:ascii="Arial" w:hAnsi="Arial"/>
                <w:sz w:val="22"/>
                <w:szCs w:val="22"/>
              </w:rPr>
            </w:pPr>
            <w:r>
              <w:rPr>
                <w:rFonts w:ascii="Arial" w:hAnsi="Arial"/>
                <w:sz w:val="22"/>
                <w:szCs w:val="22"/>
              </w:rPr>
              <w:t>1. Sistema de freios</w:t>
            </w:r>
          </w:p>
        </w:tc>
        <w:tc>
          <w:tcPr>
            <w:tcW w:w="1030" w:type="dxa"/>
            <w:tcBorders>
              <w:left w:val="single" w:sz="4" w:space="0" w:color="000000"/>
              <w:bottom w:val="single" w:sz="4" w:space="0" w:color="000000"/>
            </w:tcBorders>
            <w:tcMar>
              <w:top w:w="55" w:type="dxa"/>
              <w:left w:w="55" w:type="dxa"/>
              <w:bottom w:w="55" w:type="dxa"/>
              <w:right w:w="55" w:type="dxa"/>
            </w:tcMar>
          </w:tcPr>
          <w:p w14:paraId="721A6FDF"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7B42A855" w14:textId="77777777" w:rsidR="005226A2" w:rsidRDefault="005226A2" w:rsidP="003D7D97">
            <w:pPr>
              <w:pStyle w:val="TableContents"/>
              <w:jc w:val="center"/>
              <w:rPr>
                <w:rFonts w:ascii="Arial" w:hAnsi="Arial"/>
                <w:sz w:val="22"/>
                <w:szCs w:val="22"/>
              </w:rPr>
            </w:pPr>
          </w:p>
        </w:tc>
      </w:tr>
      <w:tr w:rsidR="005226A2" w14:paraId="338148D1"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196598EF" w14:textId="77777777" w:rsidR="005226A2" w:rsidRDefault="005226A2" w:rsidP="003D7D97">
            <w:pPr>
              <w:pStyle w:val="TableContents"/>
              <w:rPr>
                <w:rFonts w:ascii="Arial" w:hAnsi="Arial"/>
                <w:sz w:val="22"/>
                <w:szCs w:val="22"/>
              </w:rPr>
            </w:pPr>
            <w:r>
              <w:rPr>
                <w:rFonts w:ascii="Arial" w:hAnsi="Arial"/>
                <w:sz w:val="22"/>
                <w:szCs w:val="22"/>
              </w:rPr>
              <w:t>2. Suspensão</w:t>
            </w:r>
          </w:p>
        </w:tc>
        <w:tc>
          <w:tcPr>
            <w:tcW w:w="1030" w:type="dxa"/>
            <w:tcBorders>
              <w:left w:val="single" w:sz="4" w:space="0" w:color="000000"/>
              <w:bottom w:val="single" w:sz="4" w:space="0" w:color="000000"/>
            </w:tcBorders>
            <w:tcMar>
              <w:top w:w="55" w:type="dxa"/>
              <w:left w:w="55" w:type="dxa"/>
              <w:bottom w:w="55" w:type="dxa"/>
              <w:right w:w="55" w:type="dxa"/>
            </w:tcMar>
          </w:tcPr>
          <w:p w14:paraId="69A8B93A"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08D6CCF3" w14:textId="77777777" w:rsidR="005226A2" w:rsidRDefault="005226A2" w:rsidP="003D7D97">
            <w:pPr>
              <w:pStyle w:val="TableContents"/>
              <w:jc w:val="center"/>
              <w:rPr>
                <w:rFonts w:ascii="Arial" w:hAnsi="Arial"/>
                <w:sz w:val="22"/>
                <w:szCs w:val="22"/>
              </w:rPr>
            </w:pPr>
          </w:p>
        </w:tc>
      </w:tr>
      <w:tr w:rsidR="005226A2" w14:paraId="0FFA4C70"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01D338CB" w14:textId="77777777" w:rsidR="005226A2" w:rsidRDefault="005226A2" w:rsidP="003D7D97">
            <w:pPr>
              <w:pStyle w:val="TableContents"/>
              <w:rPr>
                <w:rFonts w:ascii="Arial" w:hAnsi="Arial"/>
                <w:sz w:val="22"/>
                <w:szCs w:val="22"/>
              </w:rPr>
            </w:pPr>
            <w:r>
              <w:rPr>
                <w:rFonts w:ascii="Arial" w:hAnsi="Arial"/>
                <w:sz w:val="22"/>
                <w:szCs w:val="22"/>
              </w:rPr>
              <w:t>3. Faróis/Luzes</w:t>
            </w:r>
          </w:p>
        </w:tc>
        <w:tc>
          <w:tcPr>
            <w:tcW w:w="1030" w:type="dxa"/>
            <w:tcBorders>
              <w:left w:val="single" w:sz="4" w:space="0" w:color="000000"/>
              <w:bottom w:val="single" w:sz="4" w:space="0" w:color="000000"/>
            </w:tcBorders>
            <w:tcMar>
              <w:top w:w="55" w:type="dxa"/>
              <w:left w:w="55" w:type="dxa"/>
              <w:bottom w:w="55" w:type="dxa"/>
              <w:right w:w="55" w:type="dxa"/>
            </w:tcMar>
          </w:tcPr>
          <w:p w14:paraId="1F36866F"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09D01D22" w14:textId="77777777" w:rsidR="005226A2" w:rsidRDefault="005226A2" w:rsidP="003D7D97">
            <w:pPr>
              <w:pStyle w:val="TableContents"/>
              <w:jc w:val="center"/>
              <w:rPr>
                <w:rFonts w:ascii="Arial" w:hAnsi="Arial"/>
                <w:sz w:val="22"/>
                <w:szCs w:val="22"/>
              </w:rPr>
            </w:pPr>
          </w:p>
        </w:tc>
      </w:tr>
      <w:tr w:rsidR="005226A2" w14:paraId="61F6A272"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1053292D" w14:textId="77777777" w:rsidR="005226A2" w:rsidRDefault="005226A2" w:rsidP="003D7D97">
            <w:pPr>
              <w:pStyle w:val="TableContents"/>
              <w:rPr>
                <w:rFonts w:ascii="Arial" w:hAnsi="Arial"/>
                <w:sz w:val="22"/>
                <w:szCs w:val="22"/>
              </w:rPr>
            </w:pPr>
            <w:r>
              <w:rPr>
                <w:rFonts w:ascii="Arial" w:hAnsi="Arial"/>
                <w:sz w:val="22"/>
                <w:szCs w:val="22"/>
              </w:rPr>
              <w:t>4. Pneus e Rodas</w:t>
            </w:r>
          </w:p>
        </w:tc>
        <w:tc>
          <w:tcPr>
            <w:tcW w:w="1030" w:type="dxa"/>
            <w:tcBorders>
              <w:left w:val="single" w:sz="4" w:space="0" w:color="000000"/>
              <w:bottom w:val="single" w:sz="4" w:space="0" w:color="000000"/>
            </w:tcBorders>
            <w:tcMar>
              <w:top w:w="55" w:type="dxa"/>
              <w:left w:w="55" w:type="dxa"/>
              <w:bottom w:w="55" w:type="dxa"/>
              <w:right w:w="55" w:type="dxa"/>
            </w:tcMar>
          </w:tcPr>
          <w:p w14:paraId="615F5792"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21AF6D08" w14:textId="77777777" w:rsidR="005226A2" w:rsidRDefault="005226A2" w:rsidP="003D7D97">
            <w:pPr>
              <w:pStyle w:val="TableContents"/>
              <w:jc w:val="center"/>
              <w:rPr>
                <w:rFonts w:ascii="Arial" w:hAnsi="Arial"/>
                <w:sz w:val="22"/>
                <w:szCs w:val="22"/>
              </w:rPr>
            </w:pPr>
          </w:p>
        </w:tc>
      </w:tr>
      <w:tr w:rsidR="005226A2" w14:paraId="331C7466"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4DC2E7C0" w14:textId="77777777" w:rsidR="005226A2" w:rsidRDefault="005226A2" w:rsidP="003D7D97">
            <w:pPr>
              <w:pStyle w:val="TableContents"/>
              <w:rPr>
                <w:rFonts w:ascii="Arial" w:hAnsi="Arial"/>
                <w:sz w:val="22"/>
                <w:szCs w:val="22"/>
              </w:rPr>
            </w:pPr>
            <w:r>
              <w:rPr>
                <w:rFonts w:ascii="Arial" w:hAnsi="Arial"/>
                <w:sz w:val="22"/>
                <w:szCs w:val="22"/>
              </w:rPr>
              <w:t>5. Sistema Elétrico</w:t>
            </w:r>
          </w:p>
        </w:tc>
        <w:tc>
          <w:tcPr>
            <w:tcW w:w="1030" w:type="dxa"/>
            <w:tcBorders>
              <w:left w:val="single" w:sz="4" w:space="0" w:color="000000"/>
              <w:bottom w:val="single" w:sz="4" w:space="0" w:color="000000"/>
            </w:tcBorders>
            <w:tcMar>
              <w:top w:w="55" w:type="dxa"/>
              <w:left w:w="55" w:type="dxa"/>
              <w:bottom w:w="55" w:type="dxa"/>
              <w:right w:w="55" w:type="dxa"/>
            </w:tcMar>
          </w:tcPr>
          <w:p w14:paraId="49417FA6"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70CAE768" w14:textId="77777777" w:rsidR="005226A2" w:rsidRDefault="005226A2" w:rsidP="003D7D97">
            <w:pPr>
              <w:pStyle w:val="TableContents"/>
              <w:jc w:val="center"/>
              <w:rPr>
                <w:rFonts w:ascii="Arial" w:hAnsi="Arial"/>
                <w:sz w:val="22"/>
                <w:szCs w:val="22"/>
              </w:rPr>
            </w:pPr>
          </w:p>
        </w:tc>
      </w:tr>
      <w:tr w:rsidR="005226A2" w14:paraId="39BDFAA5"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65AA2B05" w14:textId="77777777" w:rsidR="005226A2" w:rsidRDefault="005226A2" w:rsidP="003D7D97">
            <w:pPr>
              <w:pStyle w:val="TableContents"/>
              <w:rPr>
                <w:rFonts w:ascii="Arial" w:hAnsi="Arial"/>
                <w:sz w:val="22"/>
                <w:szCs w:val="22"/>
              </w:rPr>
            </w:pPr>
            <w:r>
              <w:rPr>
                <w:rFonts w:ascii="Arial" w:hAnsi="Arial"/>
                <w:sz w:val="22"/>
                <w:szCs w:val="22"/>
              </w:rPr>
              <w:t>6. Ar Condicionado</w:t>
            </w:r>
          </w:p>
        </w:tc>
        <w:tc>
          <w:tcPr>
            <w:tcW w:w="1030" w:type="dxa"/>
            <w:tcBorders>
              <w:left w:val="single" w:sz="4" w:space="0" w:color="000000"/>
              <w:bottom w:val="single" w:sz="4" w:space="0" w:color="000000"/>
            </w:tcBorders>
            <w:tcMar>
              <w:top w:w="55" w:type="dxa"/>
              <w:left w:w="55" w:type="dxa"/>
              <w:bottom w:w="55" w:type="dxa"/>
              <w:right w:w="55" w:type="dxa"/>
            </w:tcMar>
          </w:tcPr>
          <w:p w14:paraId="4C4140F9"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7E666858" w14:textId="77777777" w:rsidR="005226A2" w:rsidRDefault="005226A2" w:rsidP="003D7D97">
            <w:pPr>
              <w:pStyle w:val="TableContents"/>
              <w:jc w:val="center"/>
              <w:rPr>
                <w:rFonts w:ascii="Arial" w:hAnsi="Arial"/>
                <w:sz w:val="22"/>
                <w:szCs w:val="22"/>
              </w:rPr>
            </w:pPr>
          </w:p>
        </w:tc>
      </w:tr>
      <w:tr w:rsidR="005226A2" w14:paraId="498161CC"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48455D63" w14:textId="77777777" w:rsidR="005226A2" w:rsidRDefault="005226A2" w:rsidP="003D7D97">
            <w:pPr>
              <w:pStyle w:val="TableContents"/>
              <w:rPr>
                <w:rFonts w:ascii="Arial" w:hAnsi="Arial"/>
                <w:sz w:val="22"/>
                <w:szCs w:val="22"/>
              </w:rPr>
            </w:pPr>
            <w:r>
              <w:rPr>
                <w:rFonts w:ascii="Arial" w:hAnsi="Arial"/>
                <w:sz w:val="22"/>
                <w:szCs w:val="22"/>
              </w:rPr>
              <w:t>7. Estado da Lataria</w:t>
            </w:r>
          </w:p>
        </w:tc>
        <w:tc>
          <w:tcPr>
            <w:tcW w:w="1030" w:type="dxa"/>
            <w:tcBorders>
              <w:left w:val="single" w:sz="4" w:space="0" w:color="000000"/>
              <w:bottom w:val="single" w:sz="4" w:space="0" w:color="000000"/>
            </w:tcBorders>
            <w:tcMar>
              <w:top w:w="55" w:type="dxa"/>
              <w:left w:w="55" w:type="dxa"/>
              <w:bottom w:w="55" w:type="dxa"/>
              <w:right w:w="55" w:type="dxa"/>
            </w:tcMar>
          </w:tcPr>
          <w:p w14:paraId="281C89D0"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69DFCB26" w14:textId="77777777" w:rsidR="005226A2" w:rsidRDefault="005226A2" w:rsidP="003D7D97">
            <w:pPr>
              <w:pStyle w:val="TableContents"/>
              <w:jc w:val="center"/>
              <w:rPr>
                <w:rFonts w:ascii="Arial" w:hAnsi="Arial"/>
                <w:sz w:val="22"/>
                <w:szCs w:val="22"/>
              </w:rPr>
            </w:pPr>
          </w:p>
        </w:tc>
      </w:tr>
      <w:tr w:rsidR="005226A2" w14:paraId="472E976D"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0391A5A8" w14:textId="77777777" w:rsidR="005226A2" w:rsidRDefault="005226A2" w:rsidP="003D7D97">
            <w:pPr>
              <w:pStyle w:val="TableContents"/>
              <w:rPr>
                <w:rFonts w:ascii="Arial" w:hAnsi="Arial"/>
                <w:sz w:val="22"/>
                <w:szCs w:val="22"/>
              </w:rPr>
            </w:pPr>
            <w:r>
              <w:rPr>
                <w:rFonts w:ascii="Arial" w:hAnsi="Arial"/>
                <w:sz w:val="22"/>
                <w:szCs w:val="22"/>
              </w:rPr>
              <w:lastRenderedPageBreak/>
              <w:t>8. Sistema de Direção</w:t>
            </w:r>
          </w:p>
        </w:tc>
        <w:tc>
          <w:tcPr>
            <w:tcW w:w="1030" w:type="dxa"/>
            <w:tcBorders>
              <w:left w:val="single" w:sz="4" w:space="0" w:color="000000"/>
              <w:bottom w:val="single" w:sz="4" w:space="0" w:color="000000"/>
            </w:tcBorders>
            <w:tcMar>
              <w:top w:w="55" w:type="dxa"/>
              <w:left w:w="55" w:type="dxa"/>
              <w:bottom w:w="55" w:type="dxa"/>
              <w:right w:w="55" w:type="dxa"/>
            </w:tcMar>
          </w:tcPr>
          <w:p w14:paraId="058CC9A5"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0520677B" w14:textId="77777777" w:rsidR="005226A2" w:rsidRDefault="005226A2" w:rsidP="003D7D97">
            <w:pPr>
              <w:pStyle w:val="TableContents"/>
              <w:jc w:val="center"/>
              <w:rPr>
                <w:rFonts w:ascii="Arial" w:hAnsi="Arial"/>
                <w:sz w:val="22"/>
                <w:szCs w:val="22"/>
              </w:rPr>
            </w:pPr>
          </w:p>
        </w:tc>
      </w:tr>
      <w:tr w:rsidR="005226A2" w14:paraId="15D44DBA"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6173FDD9" w14:textId="77777777" w:rsidR="005226A2" w:rsidRDefault="005226A2" w:rsidP="003D7D97">
            <w:pPr>
              <w:pStyle w:val="TableContents"/>
              <w:rPr>
                <w:rFonts w:ascii="Arial" w:hAnsi="Arial"/>
                <w:sz w:val="22"/>
                <w:szCs w:val="22"/>
              </w:rPr>
            </w:pPr>
            <w:r>
              <w:rPr>
                <w:rFonts w:ascii="Arial" w:hAnsi="Arial"/>
                <w:sz w:val="22"/>
                <w:szCs w:val="22"/>
              </w:rPr>
              <w:t xml:space="preserve">9. Nível de Óleo </w:t>
            </w:r>
            <w:proofErr w:type="gramStart"/>
            <w:r>
              <w:rPr>
                <w:rFonts w:ascii="Arial" w:hAnsi="Arial"/>
                <w:sz w:val="22"/>
                <w:szCs w:val="22"/>
              </w:rPr>
              <w:t>e Fluídos</w:t>
            </w:r>
            <w:proofErr w:type="gramEnd"/>
          </w:p>
        </w:tc>
        <w:tc>
          <w:tcPr>
            <w:tcW w:w="1030" w:type="dxa"/>
            <w:tcBorders>
              <w:left w:val="single" w:sz="4" w:space="0" w:color="000000"/>
              <w:bottom w:val="single" w:sz="4" w:space="0" w:color="000000"/>
            </w:tcBorders>
            <w:tcMar>
              <w:top w:w="55" w:type="dxa"/>
              <w:left w:w="55" w:type="dxa"/>
              <w:bottom w:w="55" w:type="dxa"/>
              <w:right w:w="55" w:type="dxa"/>
            </w:tcMar>
          </w:tcPr>
          <w:p w14:paraId="39DE5216"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20FFF12F" w14:textId="77777777" w:rsidR="005226A2" w:rsidRDefault="005226A2" w:rsidP="003D7D97">
            <w:pPr>
              <w:pStyle w:val="TableContents"/>
              <w:jc w:val="center"/>
              <w:rPr>
                <w:rFonts w:ascii="Arial" w:hAnsi="Arial"/>
                <w:sz w:val="22"/>
                <w:szCs w:val="22"/>
              </w:rPr>
            </w:pPr>
          </w:p>
        </w:tc>
      </w:tr>
      <w:tr w:rsidR="005226A2" w14:paraId="0D641D84"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0CB68E26" w14:textId="77777777" w:rsidR="005226A2" w:rsidRDefault="005226A2" w:rsidP="003D7D97">
            <w:pPr>
              <w:pStyle w:val="TableContents"/>
              <w:rPr>
                <w:rFonts w:ascii="Arial" w:hAnsi="Arial"/>
                <w:sz w:val="22"/>
                <w:szCs w:val="22"/>
              </w:rPr>
            </w:pPr>
            <w:r>
              <w:rPr>
                <w:rFonts w:ascii="Arial" w:hAnsi="Arial"/>
                <w:sz w:val="22"/>
                <w:szCs w:val="22"/>
              </w:rPr>
              <w:t>10. Sistema de Escape</w:t>
            </w:r>
          </w:p>
        </w:tc>
        <w:tc>
          <w:tcPr>
            <w:tcW w:w="1030" w:type="dxa"/>
            <w:tcBorders>
              <w:left w:val="single" w:sz="4" w:space="0" w:color="000000"/>
              <w:bottom w:val="single" w:sz="4" w:space="0" w:color="000000"/>
            </w:tcBorders>
            <w:tcMar>
              <w:top w:w="55" w:type="dxa"/>
              <w:left w:w="55" w:type="dxa"/>
              <w:bottom w:w="55" w:type="dxa"/>
              <w:right w:w="55" w:type="dxa"/>
            </w:tcMar>
          </w:tcPr>
          <w:p w14:paraId="5277F669"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5F34F33C" w14:textId="77777777" w:rsidR="005226A2" w:rsidRDefault="005226A2" w:rsidP="003D7D97">
            <w:pPr>
              <w:pStyle w:val="TableContents"/>
              <w:jc w:val="center"/>
              <w:rPr>
                <w:rFonts w:ascii="Arial" w:hAnsi="Arial"/>
                <w:sz w:val="22"/>
                <w:szCs w:val="22"/>
              </w:rPr>
            </w:pPr>
          </w:p>
        </w:tc>
      </w:tr>
      <w:tr w:rsidR="005226A2" w14:paraId="61D8483C"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54CD06D3" w14:textId="77777777" w:rsidR="005226A2" w:rsidRDefault="005226A2" w:rsidP="003D7D97">
            <w:pPr>
              <w:pStyle w:val="TableContents"/>
              <w:rPr>
                <w:rFonts w:ascii="Arial" w:hAnsi="Arial"/>
                <w:sz w:val="22"/>
                <w:szCs w:val="22"/>
              </w:rPr>
            </w:pPr>
            <w:r>
              <w:rPr>
                <w:rFonts w:ascii="Arial" w:hAnsi="Arial"/>
                <w:sz w:val="22"/>
                <w:szCs w:val="22"/>
              </w:rPr>
              <w:t>11. Limpeza Interna e Externa</w:t>
            </w:r>
          </w:p>
        </w:tc>
        <w:tc>
          <w:tcPr>
            <w:tcW w:w="1030" w:type="dxa"/>
            <w:tcBorders>
              <w:left w:val="single" w:sz="4" w:space="0" w:color="000000"/>
              <w:bottom w:val="single" w:sz="4" w:space="0" w:color="000000"/>
            </w:tcBorders>
            <w:tcMar>
              <w:top w:w="55" w:type="dxa"/>
              <w:left w:w="55" w:type="dxa"/>
              <w:bottom w:w="55" w:type="dxa"/>
              <w:right w:w="55" w:type="dxa"/>
            </w:tcMar>
          </w:tcPr>
          <w:p w14:paraId="588BBD7E"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03F179BF" w14:textId="77777777" w:rsidR="005226A2" w:rsidRDefault="005226A2" w:rsidP="003D7D97">
            <w:pPr>
              <w:pStyle w:val="TableContents"/>
              <w:jc w:val="center"/>
              <w:rPr>
                <w:rFonts w:ascii="Arial" w:hAnsi="Arial"/>
                <w:sz w:val="22"/>
                <w:szCs w:val="22"/>
              </w:rPr>
            </w:pPr>
          </w:p>
        </w:tc>
      </w:tr>
      <w:tr w:rsidR="005226A2" w14:paraId="4A151A0B"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41581A50" w14:textId="77777777" w:rsidR="005226A2" w:rsidRDefault="005226A2" w:rsidP="003D7D97">
            <w:pPr>
              <w:pStyle w:val="TableContents"/>
              <w:rPr>
                <w:rFonts w:ascii="Arial" w:hAnsi="Arial"/>
                <w:sz w:val="22"/>
                <w:szCs w:val="22"/>
              </w:rPr>
            </w:pPr>
            <w:r>
              <w:rPr>
                <w:rFonts w:ascii="Arial" w:hAnsi="Arial"/>
                <w:sz w:val="22"/>
                <w:szCs w:val="22"/>
              </w:rPr>
              <w:t>12. Outros:</w:t>
            </w:r>
          </w:p>
        </w:tc>
        <w:tc>
          <w:tcPr>
            <w:tcW w:w="1030" w:type="dxa"/>
            <w:tcBorders>
              <w:left w:val="single" w:sz="4" w:space="0" w:color="000000"/>
              <w:bottom w:val="single" w:sz="4" w:space="0" w:color="000000"/>
            </w:tcBorders>
            <w:tcMar>
              <w:top w:w="55" w:type="dxa"/>
              <w:left w:w="55" w:type="dxa"/>
              <w:bottom w:w="55" w:type="dxa"/>
              <w:right w:w="55" w:type="dxa"/>
            </w:tcMar>
          </w:tcPr>
          <w:p w14:paraId="6BF633D8"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5F2FDBEE" w14:textId="77777777" w:rsidR="005226A2" w:rsidRDefault="005226A2" w:rsidP="003D7D97">
            <w:pPr>
              <w:pStyle w:val="TableContents"/>
              <w:jc w:val="center"/>
              <w:rPr>
                <w:rFonts w:ascii="Arial" w:hAnsi="Arial"/>
                <w:sz w:val="22"/>
                <w:szCs w:val="22"/>
              </w:rPr>
            </w:pPr>
          </w:p>
        </w:tc>
      </w:tr>
      <w:tr w:rsidR="005226A2" w14:paraId="32F8C2C6"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2694F702" w14:textId="77777777" w:rsidR="005226A2" w:rsidRDefault="005226A2" w:rsidP="003D7D97">
            <w:pPr>
              <w:pStyle w:val="TableContents"/>
              <w:rPr>
                <w:rFonts w:ascii="Arial" w:hAnsi="Arial"/>
                <w:sz w:val="22"/>
                <w:szCs w:val="22"/>
              </w:rPr>
            </w:pPr>
            <w:r>
              <w:rPr>
                <w:rFonts w:ascii="Arial" w:hAnsi="Arial"/>
                <w:sz w:val="22"/>
                <w:szCs w:val="22"/>
              </w:rPr>
              <w:t>13. Outros:</w:t>
            </w:r>
          </w:p>
        </w:tc>
        <w:tc>
          <w:tcPr>
            <w:tcW w:w="1030" w:type="dxa"/>
            <w:tcBorders>
              <w:left w:val="single" w:sz="4" w:space="0" w:color="000000"/>
              <w:bottom w:val="single" w:sz="4" w:space="0" w:color="000000"/>
            </w:tcBorders>
            <w:tcMar>
              <w:top w:w="55" w:type="dxa"/>
              <w:left w:w="55" w:type="dxa"/>
              <w:bottom w:w="55" w:type="dxa"/>
              <w:right w:w="55" w:type="dxa"/>
            </w:tcMar>
          </w:tcPr>
          <w:p w14:paraId="3BD4C77E"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6CF5F65A" w14:textId="77777777" w:rsidR="005226A2" w:rsidRDefault="005226A2" w:rsidP="003D7D97">
            <w:pPr>
              <w:pStyle w:val="TableContents"/>
              <w:jc w:val="center"/>
              <w:rPr>
                <w:rFonts w:ascii="Arial" w:hAnsi="Arial"/>
                <w:sz w:val="22"/>
                <w:szCs w:val="22"/>
              </w:rPr>
            </w:pPr>
          </w:p>
        </w:tc>
      </w:tr>
      <w:tr w:rsidR="005226A2" w14:paraId="6A4EF9DB" w14:textId="77777777" w:rsidTr="003D7D97">
        <w:tc>
          <w:tcPr>
            <w:tcW w:w="3060" w:type="dxa"/>
            <w:tcBorders>
              <w:left w:val="single" w:sz="4" w:space="0" w:color="000000"/>
              <w:bottom w:val="single" w:sz="4" w:space="0" w:color="000000"/>
            </w:tcBorders>
            <w:tcMar>
              <w:top w:w="55" w:type="dxa"/>
              <w:left w:w="55" w:type="dxa"/>
              <w:bottom w:w="55" w:type="dxa"/>
              <w:right w:w="55" w:type="dxa"/>
            </w:tcMar>
          </w:tcPr>
          <w:p w14:paraId="0C54E4F3" w14:textId="77777777" w:rsidR="005226A2" w:rsidRDefault="005226A2" w:rsidP="003D7D97">
            <w:pPr>
              <w:pStyle w:val="TableContents"/>
              <w:rPr>
                <w:rFonts w:ascii="Arial" w:hAnsi="Arial"/>
                <w:sz w:val="22"/>
                <w:szCs w:val="22"/>
              </w:rPr>
            </w:pPr>
            <w:r>
              <w:rPr>
                <w:rFonts w:ascii="Arial" w:hAnsi="Arial"/>
                <w:sz w:val="22"/>
                <w:szCs w:val="22"/>
              </w:rPr>
              <w:t>14. Outros:</w:t>
            </w:r>
          </w:p>
        </w:tc>
        <w:tc>
          <w:tcPr>
            <w:tcW w:w="1030" w:type="dxa"/>
            <w:tcBorders>
              <w:left w:val="single" w:sz="4" w:space="0" w:color="000000"/>
              <w:bottom w:val="single" w:sz="4" w:space="0" w:color="000000"/>
            </w:tcBorders>
            <w:tcMar>
              <w:top w:w="55" w:type="dxa"/>
              <w:left w:w="55" w:type="dxa"/>
              <w:bottom w:w="55" w:type="dxa"/>
              <w:right w:w="55" w:type="dxa"/>
            </w:tcMar>
          </w:tcPr>
          <w:p w14:paraId="2FDFE88A" w14:textId="77777777" w:rsidR="005226A2" w:rsidRDefault="005226A2" w:rsidP="003D7D97">
            <w:pPr>
              <w:pStyle w:val="TableContents"/>
              <w:jc w:val="center"/>
              <w:rPr>
                <w:rFonts w:ascii="Arial" w:hAnsi="Arial"/>
                <w:sz w:val="22"/>
                <w:szCs w:val="22"/>
              </w:rPr>
            </w:pPr>
          </w:p>
        </w:tc>
        <w:tc>
          <w:tcPr>
            <w:tcW w:w="4470" w:type="dxa"/>
            <w:tcBorders>
              <w:left w:val="single" w:sz="4" w:space="0" w:color="000000"/>
              <w:bottom w:val="single" w:sz="4" w:space="0" w:color="000000"/>
              <w:right w:val="single" w:sz="4" w:space="0" w:color="000000"/>
            </w:tcBorders>
            <w:tcMar>
              <w:top w:w="55" w:type="dxa"/>
              <w:left w:w="55" w:type="dxa"/>
              <w:bottom w:w="55" w:type="dxa"/>
              <w:right w:w="55" w:type="dxa"/>
            </w:tcMar>
          </w:tcPr>
          <w:p w14:paraId="3BE8BAB1" w14:textId="77777777" w:rsidR="005226A2" w:rsidRDefault="005226A2" w:rsidP="003D7D97">
            <w:pPr>
              <w:pStyle w:val="TableContents"/>
              <w:jc w:val="center"/>
              <w:rPr>
                <w:rFonts w:ascii="Arial" w:hAnsi="Arial"/>
                <w:sz w:val="22"/>
                <w:szCs w:val="22"/>
              </w:rPr>
            </w:pPr>
          </w:p>
        </w:tc>
      </w:tr>
    </w:tbl>
    <w:p w14:paraId="72D4336D" w14:textId="77777777" w:rsidR="005226A2" w:rsidRDefault="005226A2" w:rsidP="005226A2">
      <w:pPr>
        <w:pStyle w:val="Standard"/>
        <w:spacing w:line="360" w:lineRule="auto"/>
        <w:rPr>
          <w:rFonts w:ascii="Arial" w:hAnsi="Arial"/>
          <w:sz w:val="22"/>
          <w:szCs w:val="22"/>
        </w:rPr>
      </w:pPr>
    </w:p>
    <w:p w14:paraId="51C5D9E1" w14:textId="77777777" w:rsidR="005226A2" w:rsidRDefault="005226A2" w:rsidP="005226A2">
      <w:pPr>
        <w:pStyle w:val="Standard"/>
        <w:spacing w:line="360" w:lineRule="auto"/>
        <w:rPr>
          <w:rFonts w:ascii="Arial" w:hAnsi="Arial"/>
          <w:b/>
          <w:bCs/>
          <w:sz w:val="22"/>
          <w:szCs w:val="22"/>
        </w:rPr>
      </w:pPr>
      <w:r>
        <w:rPr>
          <w:rFonts w:ascii="Arial" w:hAnsi="Arial"/>
          <w:b/>
          <w:bCs/>
          <w:sz w:val="22"/>
          <w:szCs w:val="22"/>
        </w:rPr>
        <w:t>5. Diagnostico de Manutenção</w:t>
      </w:r>
    </w:p>
    <w:p w14:paraId="2E445B31" w14:textId="77777777" w:rsidR="005226A2" w:rsidRDefault="005226A2" w:rsidP="005226A2">
      <w:pPr>
        <w:pStyle w:val="Standard"/>
        <w:spacing w:line="360" w:lineRule="auto"/>
        <w:rPr>
          <w:rFonts w:ascii="Arial" w:hAnsi="Arial"/>
          <w:sz w:val="22"/>
          <w:szCs w:val="22"/>
        </w:rPr>
      </w:pPr>
      <w:r>
        <w:rPr>
          <w:rFonts w:ascii="Arial" w:hAnsi="Arial"/>
          <w:sz w:val="22"/>
          <w:szCs w:val="22"/>
        </w:rPr>
        <w:tab/>
        <w:t>j) Diagn</w:t>
      </w:r>
      <w:r w:rsidR="00232C83">
        <w:rPr>
          <w:rFonts w:ascii="Arial" w:hAnsi="Arial"/>
          <w:sz w:val="22"/>
          <w:szCs w:val="22"/>
        </w:rPr>
        <w:t>ó</w:t>
      </w:r>
      <w:r>
        <w:rPr>
          <w:rFonts w:ascii="Arial" w:hAnsi="Arial"/>
          <w:sz w:val="22"/>
          <w:szCs w:val="22"/>
        </w:rPr>
        <w:t>stico da falha:</w:t>
      </w:r>
    </w:p>
    <w:p w14:paraId="0F6B2119"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1BE17BB3" w14:textId="77777777" w:rsidR="005226A2" w:rsidRDefault="005226A2" w:rsidP="005226A2">
      <w:pPr>
        <w:pStyle w:val="Standard"/>
        <w:spacing w:line="360" w:lineRule="auto"/>
        <w:rPr>
          <w:rFonts w:ascii="Arial" w:hAnsi="Arial"/>
          <w:sz w:val="22"/>
          <w:szCs w:val="22"/>
        </w:rPr>
      </w:pPr>
      <w:r>
        <w:rPr>
          <w:rFonts w:ascii="Arial" w:hAnsi="Arial"/>
          <w:sz w:val="22"/>
          <w:szCs w:val="22"/>
        </w:rPr>
        <w:tab/>
        <w:t>k) Reparo necessário:</w:t>
      </w:r>
    </w:p>
    <w:p w14:paraId="34533DAC"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7871B96F" w14:textId="77777777" w:rsidR="005226A2" w:rsidRDefault="005226A2" w:rsidP="005226A2">
      <w:pPr>
        <w:pStyle w:val="Standard"/>
        <w:spacing w:line="360" w:lineRule="auto"/>
        <w:rPr>
          <w:rFonts w:ascii="Arial" w:hAnsi="Arial"/>
          <w:sz w:val="22"/>
          <w:szCs w:val="22"/>
        </w:rPr>
      </w:pPr>
    </w:p>
    <w:p w14:paraId="3DE3E23E" w14:textId="77777777" w:rsidR="005226A2" w:rsidRDefault="005226A2" w:rsidP="005226A2">
      <w:pPr>
        <w:pStyle w:val="Standard"/>
        <w:spacing w:line="360" w:lineRule="auto"/>
        <w:rPr>
          <w:rFonts w:ascii="Arial" w:hAnsi="Arial"/>
          <w:b/>
          <w:bCs/>
          <w:sz w:val="22"/>
          <w:szCs w:val="22"/>
        </w:rPr>
      </w:pPr>
      <w:r>
        <w:rPr>
          <w:rFonts w:ascii="Arial" w:hAnsi="Arial"/>
          <w:b/>
          <w:bCs/>
          <w:sz w:val="22"/>
          <w:szCs w:val="22"/>
        </w:rPr>
        <w:t>6. Registro de Conclusão do Serviço</w:t>
      </w:r>
    </w:p>
    <w:p w14:paraId="6A6B355E" w14:textId="77777777" w:rsidR="005226A2" w:rsidRDefault="005226A2" w:rsidP="005226A2">
      <w:pPr>
        <w:pStyle w:val="Standard"/>
        <w:spacing w:line="360" w:lineRule="auto"/>
        <w:rPr>
          <w:rFonts w:ascii="Arial" w:hAnsi="Arial"/>
          <w:sz w:val="22"/>
          <w:szCs w:val="22"/>
        </w:rPr>
      </w:pPr>
      <w:r>
        <w:rPr>
          <w:rFonts w:ascii="Arial" w:hAnsi="Arial"/>
          <w:sz w:val="22"/>
          <w:szCs w:val="22"/>
        </w:rPr>
        <w:tab/>
        <w:t>l) Data da previsão par conclusão da manutenção:</w:t>
      </w:r>
    </w:p>
    <w:p w14:paraId="2DEB56FA"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38748A04" w14:textId="77777777" w:rsidR="005226A2" w:rsidRDefault="005226A2" w:rsidP="005226A2">
      <w:pPr>
        <w:pStyle w:val="Standard"/>
        <w:spacing w:line="360" w:lineRule="auto"/>
        <w:rPr>
          <w:rFonts w:ascii="Arial" w:hAnsi="Arial"/>
          <w:sz w:val="22"/>
          <w:szCs w:val="22"/>
        </w:rPr>
      </w:pPr>
      <w:r>
        <w:rPr>
          <w:rFonts w:ascii="Arial" w:hAnsi="Arial"/>
          <w:sz w:val="22"/>
          <w:szCs w:val="22"/>
        </w:rPr>
        <w:tab/>
        <w:t>m) O veículo foi aprovado após a conclusão do serviço?</w:t>
      </w:r>
    </w:p>
    <w:p w14:paraId="69DF8315" w14:textId="77777777" w:rsidR="005226A2" w:rsidRDefault="005226A2" w:rsidP="005226A2">
      <w:pPr>
        <w:pStyle w:val="Standard"/>
        <w:spacing w:line="360" w:lineRule="auto"/>
        <w:rPr>
          <w:rFonts w:ascii="Arial" w:hAnsi="Arial"/>
          <w:sz w:val="22"/>
          <w:szCs w:val="22"/>
        </w:rPr>
      </w:pPr>
      <w:r>
        <w:rPr>
          <w:rFonts w:ascii="Arial" w:hAnsi="Arial"/>
          <w:sz w:val="22"/>
          <w:szCs w:val="22"/>
        </w:rPr>
        <w:tab/>
      </w:r>
      <w:proofErr w:type="gramStart"/>
      <w:r>
        <w:rPr>
          <w:rFonts w:ascii="Arial" w:hAnsi="Arial"/>
          <w:sz w:val="22"/>
          <w:szCs w:val="22"/>
        </w:rPr>
        <w:t>( )</w:t>
      </w:r>
      <w:proofErr w:type="gramEnd"/>
      <w:r>
        <w:rPr>
          <w:rFonts w:ascii="Arial" w:hAnsi="Arial"/>
          <w:sz w:val="22"/>
          <w:szCs w:val="22"/>
        </w:rPr>
        <w:t xml:space="preserve"> Sim | </w:t>
      </w:r>
      <w:proofErr w:type="gramStart"/>
      <w:r>
        <w:rPr>
          <w:rFonts w:ascii="Arial" w:hAnsi="Arial"/>
          <w:sz w:val="22"/>
          <w:szCs w:val="22"/>
        </w:rPr>
        <w:t>( )</w:t>
      </w:r>
      <w:proofErr w:type="gramEnd"/>
      <w:r>
        <w:rPr>
          <w:rFonts w:ascii="Arial" w:hAnsi="Arial"/>
          <w:sz w:val="22"/>
          <w:szCs w:val="22"/>
        </w:rPr>
        <w:t xml:space="preserve"> Não</w:t>
      </w:r>
    </w:p>
    <w:p w14:paraId="3EB4AF58" w14:textId="77777777" w:rsidR="005226A2" w:rsidRDefault="005226A2" w:rsidP="005226A2">
      <w:pPr>
        <w:pStyle w:val="Standard"/>
        <w:spacing w:line="360" w:lineRule="auto"/>
        <w:rPr>
          <w:rFonts w:ascii="Arial" w:hAnsi="Arial"/>
          <w:sz w:val="22"/>
          <w:szCs w:val="22"/>
        </w:rPr>
      </w:pPr>
      <w:r>
        <w:rPr>
          <w:rFonts w:ascii="Arial" w:hAnsi="Arial"/>
          <w:sz w:val="22"/>
          <w:szCs w:val="22"/>
        </w:rPr>
        <w:tab/>
        <w:t>n) Se não, especificar o motivo:</w:t>
      </w:r>
    </w:p>
    <w:p w14:paraId="34B7A055"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038E9CCC"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1121EF44"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5DE4BD2C" w14:textId="77777777" w:rsidR="005226A2" w:rsidRDefault="005226A2" w:rsidP="005226A2">
      <w:pPr>
        <w:pStyle w:val="Standard"/>
        <w:spacing w:line="360" w:lineRule="auto"/>
        <w:rPr>
          <w:rFonts w:ascii="Arial" w:hAnsi="Arial"/>
          <w:sz w:val="22"/>
          <w:szCs w:val="22"/>
        </w:rPr>
      </w:pPr>
    </w:p>
    <w:p w14:paraId="2B3A270A" w14:textId="77777777" w:rsidR="005226A2" w:rsidRDefault="005226A2" w:rsidP="005226A2">
      <w:pPr>
        <w:pStyle w:val="Standard"/>
        <w:spacing w:line="360" w:lineRule="auto"/>
        <w:rPr>
          <w:rFonts w:ascii="Arial" w:hAnsi="Arial"/>
          <w:b/>
          <w:bCs/>
          <w:sz w:val="22"/>
          <w:szCs w:val="22"/>
        </w:rPr>
      </w:pPr>
      <w:r>
        <w:rPr>
          <w:rFonts w:ascii="Arial" w:hAnsi="Arial"/>
          <w:b/>
          <w:bCs/>
          <w:sz w:val="22"/>
          <w:szCs w:val="22"/>
        </w:rPr>
        <w:t>7. Observações Adicionais</w:t>
      </w:r>
    </w:p>
    <w:p w14:paraId="70F86D3E"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0583CFB9"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2CC4AAC6" w14:textId="77777777" w:rsidR="005226A2" w:rsidRDefault="005226A2" w:rsidP="005226A2">
      <w:pPr>
        <w:pStyle w:val="Standard"/>
        <w:spacing w:line="360" w:lineRule="auto"/>
        <w:rPr>
          <w:rFonts w:ascii="Arial" w:hAnsi="Arial"/>
          <w:sz w:val="22"/>
          <w:szCs w:val="22"/>
        </w:rPr>
      </w:pPr>
      <w:r>
        <w:rPr>
          <w:rFonts w:ascii="Arial" w:hAnsi="Arial"/>
          <w:sz w:val="22"/>
          <w:szCs w:val="22"/>
        </w:rPr>
        <w:tab/>
        <w:t>______________________________________________________________________</w:t>
      </w:r>
    </w:p>
    <w:p w14:paraId="0FD83B1C" w14:textId="77777777" w:rsidR="005226A2" w:rsidRDefault="005226A2" w:rsidP="005226A2">
      <w:pPr>
        <w:pStyle w:val="Standard"/>
        <w:spacing w:before="57" w:after="57" w:line="360" w:lineRule="auto"/>
        <w:rPr>
          <w:rFonts w:ascii="Arial" w:hAnsi="Arial"/>
          <w:sz w:val="22"/>
          <w:szCs w:val="22"/>
        </w:rPr>
      </w:pPr>
    </w:p>
    <w:p w14:paraId="75605817" w14:textId="77777777" w:rsidR="00954009" w:rsidRDefault="00954009" w:rsidP="005226A2">
      <w:pPr>
        <w:pStyle w:val="Standard"/>
        <w:spacing w:before="57" w:after="57" w:line="360" w:lineRule="auto"/>
        <w:rPr>
          <w:rFonts w:ascii="Arial" w:hAnsi="Arial"/>
          <w:sz w:val="22"/>
          <w:szCs w:val="22"/>
        </w:rPr>
      </w:pPr>
    </w:p>
    <w:p w14:paraId="0C207008" w14:textId="77777777" w:rsidR="00954009" w:rsidRDefault="00954009" w:rsidP="005226A2">
      <w:pPr>
        <w:pStyle w:val="Standard"/>
        <w:spacing w:before="57" w:after="57" w:line="360" w:lineRule="auto"/>
        <w:rPr>
          <w:rFonts w:ascii="Arial" w:hAnsi="Arial"/>
          <w:sz w:val="22"/>
          <w:szCs w:val="22"/>
        </w:rPr>
      </w:pPr>
    </w:p>
    <w:p w14:paraId="5376982E" w14:textId="77777777" w:rsidR="005226A2" w:rsidRDefault="005226A2" w:rsidP="005226A2">
      <w:pPr>
        <w:pStyle w:val="Standard"/>
        <w:spacing w:before="57" w:after="57" w:line="360" w:lineRule="auto"/>
        <w:rPr>
          <w:rFonts w:ascii="Arial" w:hAnsi="Arial"/>
          <w:b/>
          <w:bCs/>
          <w:sz w:val="22"/>
          <w:szCs w:val="22"/>
        </w:rPr>
      </w:pPr>
      <w:r>
        <w:rPr>
          <w:rFonts w:ascii="Arial" w:hAnsi="Arial"/>
          <w:b/>
          <w:bCs/>
          <w:sz w:val="22"/>
          <w:szCs w:val="22"/>
        </w:rPr>
        <w:lastRenderedPageBreak/>
        <w:t>Assinaturas:</w:t>
      </w:r>
    </w:p>
    <w:p w14:paraId="07B8FC2C" w14:textId="77777777" w:rsidR="005226A2" w:rsidRDefault="005226A2" w:rsidP="005226A2">
      <w:pPr>
        <w:pStyle w:val="Standard"/>
        <w:spacing w:before="57" w:after="57" w:line="360" w:lineRule="auto"/>
        <w:rPr>
          <w:rFonts w:ascii="Arial" w:hAnsi="Arial"/>
          <w:sz w:val="22"/>
          <w:szCs w:val="22"/>
        </w:rPr>
      </w:pPr>
    </w:p>
    <w:p w14:paraId="5EAEE732" w14:textId="77777777" w:rsidR="005226A2" w:rsidRDefault="005226A2" w:rsidP="005226A2">
      <w:pPr>
        <w:pStyle w:val="Standard"/>
        <w:spacing w:before="57" w:after="57" w:line="360" w:lineRule="auto"/>
        <w:rPr>
          <w:rFonts w:ascii="Arial" w:hAnsi="Arial"/>
          <w:sz w:val="22"/>
          <w:szCs w:val="22"/>
        </w:rPr>
      </w:pPr>
      <w:r>
        <w:rPr>
          <w:rFonts w:ascii="Arial" w:hAnsi="Arial"/>
          <w:sz w:val="22"/>
          <w:szCs w:val="22"/>
        </w:rPr>
        <w:t>____________________________________</w:t>
      </w:r>
    </w:p>
    <w:p w14:paraId="76E84061" w14:textId="77777777" w:rsidR="005226A2" w:rsidRDefault="005226A2" w:rsidP="005226A2">
      <w:pPr>
        <w:pStyle w:val="Standard"/>
        <w:spacing w:before="57" w:after="57" w:line="360" w:lineRule="auto"/>
        <w:rPr>
          <w:rFonts w:ascii="Arial" w:hAnsi="Arial"/>
          <w:sz w:val="22"/>
          <w:szCs w:val="22"/>
        </w:rPr>
      </w:pPr>
      <w:r>
        <w:rPr>
          <w:rFonts w:ascii="Arial" w:hAnsi="Arial"/>
          <w:sz w:val="22"/>
          <w:szCs w:val="22"/>
        </w:rPr>
        <w:t>Representante da Contratada</w:t>
      </w:r>
    </w:p>
    <w:p w14:paraId="46FAB390" w14:textId="77777777" w:rsidR="005226A2" w:rsidRDefault="005226A2" w:rsidP="005226A2">
      <w:pPr>
        <w:pStyle w:val="Standard"/>
        <w:spacing w:before="57" w:after="57" w:line="360" w:lineRule="auto"/>
        <w:rPr>
          <w:rFonts w:ascii="Arial" w:hAnsi="Arial"/>
          <w:sz w:val="22"/>
          <w:szCs w:val="22"/>
        </w:rPr>
      </w:pPr>
      <w:r>
        <w:rPr>
          <w:rFonts w:ascii="Arial" w:hAnsi="Arial"/>
          <w:sz w:val="22"/>
          <w:szCs w:val="22"/>
        </w:rPr>
        <w:t>____________________________________</w:t>
      </w:r>
    </w:p>
    <w:p w14:paraId="1AC76B90" w14:textId="77777777" w:rsidR="005226A2" w:rsidRDefault="005226A2" w:rsidP="005226A2">
      <w:pPr>
        <w:tabs>
          <w:tab w:val="left" w:pos="3857"/>
        </w:tabs>
        <w:spacing w:line="276" w:lineRule="auto"/>
        <w:ind w:right="-54"/>
        <w:jc w:val="both"/>
        <w:rPr>
          <w:rFonts w:ascii="Arial" w:hAnsi="Arial"/>
          <w:sz w:val="22"/>
          <w:szCs w:val="22"/>
        </w:rPr>
      </w:pPr>
      <w:r>
        <w:rPr>
          <w:rFonts w:ascii="Arial" w:hAnsi="Arial"/>
          <w:sz w:val="22"/>
          <w:szCs w:val="22"/>
        </w:rPr>
        <w:t>Representante da Contratante (Prefeitura)</w:t>
      </w:r>
    </w:p>
    <w:p w14:paraId="6F763B64" w14:textId="77777777" w:rsidR="005226A2" w:rsidRDefault="005226A2" w:rsidP="005226A2">
      <w:pPr>
        <w:tabs>
          <w:tab w:val="left" w:pos="3857"/>
        </w:tabs>
        <w:spacing w:line="276" w:lineRule="auto"/>
        <w:ind w:right="-54"/>
        <w:jc w:val="both"/>
        <w:rPr>
          <w:rFonts w:ascii="Arial" w:hAnsi="Arial"/>
          <w:sz w:val="22"/>
          <w:szCs w:val="22"/>
        </w:rPr>
      </w:pPr>
    </w:p>
    <w:p w14:paraId="25D1617E" w14:textId="77777777" w:rsidR="005226A2" w:rsidRDefault="005226A2" w:rsidP="005226A2">
      <w:pPr>
        <w:tabs>
          <w:tab w:val="left" w:pos="3857"/>
        </w:tabs>
        <w:spacing w:line="276" w:lineRule="auto"/>
        <w:ind w:right="-54"/>
        <w:jc w:val="both"/>
        <w:rPr>
          <w:rFonts w:ascii="Arial" w:hAnsi="Arial"/>
          <w:sz w:val="22"/>
          <w:szCs w:val="22"/>
        </w:rPr>
      </w:pPr>
    </w:p>
    <w:p w14:paraId="6C95E37B" w14:textId="77777777" w:rsidR="005226A2" w:rsidRDefault="005226A2" w:rsidP="005226A2">
      <w:pPr>
        <w:tabs>
          <w:tab w:val="left" w:pos="3857"/>
        </w:tabs>
        <w:spacing w:line="276" w:lineRule="auto"/>
        <w:ind w:right="-54"/>
        <w:jc w:val="both"/>
        <w:rPr>
          <w:rFonts w:ascii="Arial" w:hAnsi="Arial"/>
          <w:sz w:val="22"/>
          <w:szCs w:val="22"/>
        </w:rPr>
      </w:pPr>
    </w:p>
    <w:p w14:paraId="4D44D52D" w14:textId="77777777" w:rsidR="005226A2" w:rsidRDefault="005226A2" w:rsidP="005226A2">
      <w:pPr>
        <w:tabs>
          <w:tab w:val="left" w:pos="3857"/>
        </w:tabs>
        <w:spacing w:line="276" w:lineRule="auto"/>
        <w:ind w:right="-54"/>
        <w:jc w:val="both"/>
        <w:rPr>
          <w:rFonts w:ascii="Arial" w:hAnsi="Arial"/>
          <w:sz w:val="22"/>
          <w:szCs w:val="22"/>
        </w:rPr>
      </w:pPr>
    </w:p>
    <w:p w14:paraId="64B303F9" w14:textId="77777777" w:rsidR="005226A2" w:rsidRDefault="005226A2" w:rsidP="005226A2">
      <w:pPr>
        <w:tabs>
          <w:tab w:val="left" w:pos="3857"/>
        </w:tabs>
        <w:spacing w:line="276" w:lineRule="auto"/>
        <w:ind w:right="-54"/>
        <w:jc w:val="both"/>
        <w:rPr>
          <w:rFonts w:ascii="Arial" w:hAnsi="Arial"/>
          <w:sz w:val="22"/>
          <w:szCs w:val="22"/>
        </w:rPr>
      </w:pPr>
    </w:p>
    <w:p w14:paraId="42AC657D" w14:textId="77777777" w:rsidR="005226A2" w:rsidRDefault="005226A2" w:rsidP="005226A2">
      <w:pPr>
        <w:tabs>
          <w:tab w:val="left" w:pos="3857"/>
        </w:tabs>
        <w:spacing w:line="276" w:lineRule="auto"/>
        <w:ind w:right="-54"/>
        <w:jc w:val="both"/>
        <w:rPr>
          <w:rFonts w:ascii="Arial" w:hAnsi="Arial"/>
          <w:sz w:val="22"/>
          <w:szCs w:val="22"/>
        </w:rPr>
      </w:pPr>
    </w:p>
    <w:p w14:paraId="6ABE33D1" w14:textId="77777777" w:rsidR="005226A2" w:rsidRDefault="005226A2" w:rsidP="005226A2">
      <w:pPr>
        <w:tabs>
          <w:tab w:val="left" w:pos="3857"/>
        </w:tabs>
        <w:spacing w:line="276" w:lineRule="auto"/>
        <w:ind w:right="-54"/>
        <w:jc w:val="both"/>
        <w:rPr>
          <w:rFonts w:ascii="Arial" w:hAnsi="Arial"/>
          <w:sz w:val="22"/>
          <w:szCs w:val="22"/>
        </w:rPr>
      </w:pPr>
    </w:p>
    <w:p w14:paraId="1DD6B6BD" w14:textId="77777777" w:rsidR="005226A2" w:rsidRDefault="005226A2" w:rsidP="005226A2">
      <w:pPr>
        <w:tabs>
          <w:tab w:val="left" w:pos="3857"/>
        </w:tabs>
        <w:spacing w:line="276" w:lineRule="auto"/>
        <w:ind w:right="-54"/>
        <w:jc w:val="both"/>
        <w:rPr>
          <w:rFonts w:ascii="Arial" w:hAnsi="Arial"/>
          <w:sz w:val="22"/>
          <w:szCs w:val="22"/>
        </w:rPr>
      </w:pPr>
    </w:p>
    <w:p w14:paraId="512D3405" w14:textId="77777777" w:rsidR="005226A2" w:rsidRDefault="005226A2" w:rsidP="005226A2">
      <w:pPr>
        <w:tabs>
          <w:tab w:val="left" w:pos="3857"/>
        </w:tabs>
        <w:spacing w:line="276" w:lineRule="auto"/>
        <w:ind w:right="-54"/>
        <w:jc w:val="both"/>
        <w:rPr>
          <w:rFonts w:ascii="Arial" w:hAnsi="Arial"/>
          <w:sz w:val="22"/>
          <w:szCs w:val="22"/>
        </w:rPr>
      </w:pPr>
    </w:p>
    <w:p w14:paraId="4E3188F8" w14:textId="77777777" w:rsidR="005226A2" w:rsidRDefault="005226A2" w:rsidP="005226A2">
      <w:pPr>
        <w:tabs>
          <w:tab w:val="left" w:pos="3857"/>
        </w:tabs>
        <w:spacing w:line="276" w:lineRule="auto"/>
        <w:ind w:right="-54"/>
        <w:jc w:val="both"/>
        <w:rPr>
          <w:rFonts w:ascii="Arial" w:hAnsi="Arial"/>
          <w:sz w:val="22"/>
          <w:szCs w:val="22"/>
        </w:rPr>
      </w:pPr>
    </w:p>
    <w:p w14:paraId="5D60742C" w14:textId="77777777" w:rsidR="005226A2" w:rsidRDefault="005226A2" w:rsidP="005226A2">
      <w:pPr>
        <w:tabs>
          <w:tab w:val="left" w:pos="3857"/>
        </w:tabs>
        <w:spacing w:line="276" w:lineRule="auto"/>
        <w:ind w:right="-54"/>
        <w:jc w:val="both"/>
        <w:rPr>
          <w:rFonts w:ascii="Arial" w:hAnsi="Arial"/>
          <w:sz w:val="22"/>
          <w:szCs w:val="22"/>
        </w:rPr>
      </w:pPr>
    </w:p>
    <w:p w14:paraId="5855B345" w14:textId="77777777" w:rsidR="005226A2" w:rsidRDefault="005226A2" w:rsidP="005226A2">
      <w:pPr>
        <w:tabs>
          <w:tab w:val="left" w:pos="3857"/>
        </w:tabs>
        <w:spacing w:line="276" w:lineRule="auto"/>
        <w:ind w:right="-54"/>
        <w:jc w:val="both"/>
        <w:rPr>
          <w:rFonts w:ascii="Arial" w:hAnsi="Arial"/>
          <w:sz w:val="22"/>
          <w:szCs w:val="22"/>
        </w:rPr>
      </w:pPr>
    </w:p>
    <w:p w14:paraId="6ACB3E7F" w14:textId="77777777" w:rsidR="005226A2" w:rsidRDefault="005226A2" w:rsidP="005226A2">
      <w:pPr>
        <w:tabs>
          <w:tab w:val="left" w:pos="3857"/>
        </w:tabs>
        <w:spacing w:line="276" w:lineRule="auto"/>
        <w:ind w:right="-54"/>
        <w:jc w:val="both"/>
        <w:rPr>
          <w:rFonts w:ascii="Arial" w:hAnsi="Arial"/>
          <w:sz w:val="22"/>
          <w:szCs w:val="22"/>
        </w:rPr>
      </w:pPr>
    </w:p>
    <w:p w14:paraId="12298593" w14:textId="77777777" w:rsidR="005226A2" w:rsidRDefault="005226A2" w:rsidP="005226A2">
      <w:pPr>
        <w:tabs>
          <w:tab w:val="left" w:pos="3857"/>
        </w:tabs>
        <w:spacing w:line="276" w:lineRule="auto"/>
        <w:ind w:right="-54"/>
        <w:jc w:val="both"/>
        <w:rPr>
          <w:rFonts w:ascii="Arial" w:hAnsi="Arial"/>
          <w:sz w:val="22"/>
          <w:szCs w:val="22"/>
        </w:rPr>
      </w:pPr>
    </w:p>
    <w:p w14:paraId="5DF6208F" w14:textId="77777777" w:rsidR="005226A2" w:rsidRDefault="005226A2" w:rsidP="005226A2">
      <w:pPr>
        <w:tabs>
          <w:tab w:val="left" w:pos="3857"/>
        </w:tabs>
        <w:spacing w:line="276" w:lineRule="auto"/>
        <w:ind w:right="-54"/>
        <w:jc w:val="both"/>
        <w:rPr>
          <w:rFonts w:ascii="Arial" w:hAnsi="Arial"/>
          <w:sz w:val="22"/>
          <w:szCs w:val="22"/>
        </w:rPr>
      </w:pPr>
    </w:p>
    <w:p w14:paraId="464BE4B7" w14:textId="77777777" w:rsidR="005226A2" w:rsidRDefault="005226A2" w:rsidP="005226A2">
      <w:pPr>
        <w:tabs>
          <w:tab w:val="left" w:pos="3857"/>
        </w:tabs>
        <w:spacing w:line="276" w:lineRule="auto"/>
        <w:ind w:right="-54"/>
        <w:jc w:val="both"/>
        <w:rPr>
          <w:rFonts w:ascii="Arial" w:hAnsi="Arial"/>
          <w:sz w:val="22"/>
          <w:szCs w:val="22"/>
        </w:rPr>
      </w:pPr>
    </w:p>
    <w:p w14:paraId="6892275B" w14:textId="77777777" w:rsidR="005226A2" w:rsidRDefault="005226A2" w:rsidP="005226A2">
      <w:pPr>
        <w:tabs>
          <w:tab w:val="left" w:pos="3857"/>
        </w:tabs>
        <w:spacing w:line="276" w:lineRule="auto"/>
        <w:ind w:right="-54"/>
        <w:jc w:val="both"/>
        <w:rPr>
          <w:rFonts w:ascii="Arial" w:hAnsi="Arial"/>
          <w:sz w:val="22"/>
          <w:szCs w:val="22"/>
        </w:rPr>
      </w:pPr>
    </w:p>
    <w:p w14:paraId="49FCB6F5" w14:textId="77777777" w:rsidR="005226A2" w:rsidRDefault="005226A2" w:rsidP="005226A2">
      <w:pPr>
        <w:tabs>
          <w:tab w:val="left" w:pos="3857"/>
        </w:tabs>
        <w:spacing w:line="276" w:lineRule="auto"/>
        <w:ind w:right="-54"/>
        <w:jc w:val="both"/>
        <w:rPr>
          <w:rFonts w:ascii="Arial" w:hAnsi="Arial"/>
          <w:sz w:val="22"/>
          <w:szCs w:val="22"/>
        </w:rPr>
      </w:pPr>
    </w:p>
    <w:p w14:paraId="7F03BA3A" w14:textId="77777777" w:rsidR="005226A2" w:rsidRDefault="005226A2" w:rsidP="005226A2">
      <w:pPr>
        <w:tabs>
          <w:tab w:val="left" w:pos="3857"/>
        </w:tabs>
        <w:spacing w:line="276" w:lineRule="auto"/>
        <w:ind w:right="-54"/>
        <w:jc w:val="both"/>
        <w:rPr>
          <w:rFonts w:ascii="Arial" w:hAnsi="Arial"/>
          <w:sz w:val="22"/>
          <w:szCs w:val="22"/>
        </w:rPr>
      </w:pPr>
    </w:p>
    <w:p w14:paraId="4D0C527C" w14:textId="77777777" w:rsidR="005226A2" w:rsidRDefault="005226A2" w:rsidP="005226A2">
      <w:pPr>
        <w:tabs>
          <w:tab w:val="left" w:pos="3857"/>
        </w:tabs>
        <w:spacing w:line="276" w:lineRule="auto"/>
        <w:ind w:right="-54"/>
        <w:jc w:val="both"/>
        <w:rPr>
          <w:rFonts w:ascii="Arial" w:hAnsi="Arial"/>
          <w:sz w:val="22"/>
          <w:szCs w:val="22"/>
        </w:rPr>
      </w:pPr>
    </w:p>
    <w:p w14:paraId="6CC52BFF" w14:textId="77777777" w:rsidR="005226A2" w:rsidRDefault="005226A2" w:rsidP="005226A2">
      <w:pPr>
        <w:tabs>
          <w:tab w:val="left" w:pos="3857"/>
        </w:tabs>
        <w:spacing w:line="276" w:lineRule="auto"/>
        <w:ind w:right="-54"/>
        <w:jc w:val="both"/>
        <w:rPr>
          <w:rFonts w:ascii="Arial" w:hAnsi="Arial"/>
          <w:sz w:val="22"/>
          <w:szCs w:val="22"/>
        </w:rPr>
      </w:pPr>
    </w:p>
    <w:p w14:paraId="6335C461" w14:textId="77777777" w:rsidR="005226A2" w:rsidRDefault="005226A2" w:rsidP="005226A2">
      <w:pPr>
        <w:tabs>
          <w:tab w:val="left" w:pos="3857"/>
        </w:tabs>
        <w:spacing w:line="276" w:lineRule="auto"/>
        <w:ind w:right="-54"/>
        <w:jc w:val="both"/>
        <w:rPr>
          <w:rFonts w:ascii="Arial" w:hAnsi="Arial"/>
          <w:sz w:val="22"/>
          <w:szCs w:val="22"/>
        </w:rPr>
      </w:pPr>
    </w:p>
    <w:p w14:paraId="20BBA910" w14:textId="77777777" w:rsidR="005226A2" w:rsidRDefault="005226A2" w:rsidP="005226A2">
      <w:pPr>
        <w:tabs>
          <w:tab w:val="left" w:pos="3857"/>
        </w:tabs>
        <w:spacing w:line="276" w:lineRule="auto"/>
        <w:ind w:right="-54"/>
        <w:jc w:val="both"/>
        <w:rPr>
          <w:rFonts w:ascii="Arial" w:hAnsi="Arial"/>
          <w:sz w:val="22"/>
          <w:szCs w:val="22"/>
        </w:rPr>
      </w:pPr>
    </w:p>
    <w:p w14:paraId="5A518CE6" w14:textId="77777777" w:rsidR="005226A2" w:rsidRDefault="005226A2" w:rsidP="005226A2">
      <w:pPr>
        <w:tabs>
          <w:tab w:val="left" w:pos="3857"/>
        </w:tabs>
        <w:spacing w:line="276" w:lineRule="auto"/>
        <w:ind w:right="-54"/>
        <w:jc w:val="both"/>
        <w:rPr>
          <w:rFonts w:ascii="Arial" w:hAnsi="Arial"/>
          <w:sz w:val="22"/>
          <w:szCs w:val="22"/>
        </w:rPr>
      </w:pPr>
    </w:p>
    <w:p w14:paraId="05973557" w14:textId="77777777" w:rsidR="005226A2" w:rsidRDefault="005226A2" w:rsidP="005226A2">
      <w:pPr>
        <w:tabs>
          <w:tab w:val="left" w:pos="3857"/>
        </w:tabs>
        <w:spacing w:line="276" w:lineRule="auto"/>
        <w:ind w:right="-54"/>
        <w:jc w:val="both"/>
        <w:rPr>
          <w:rFonts w:ascii="Arial" w:hAnsi="Arial"/>
          <w:sz w:val="22"/>
          <w:szCs w:val="22"/>
        </w:rPr>
      </w:pPr>
    </w:p>
    <w:p w14:paraId="14E5FFA8" w14:textId="77777777" w:rsidR="005226A2" w:rsidRDefault="005226A2" w:rsidP="005226A2">
      <w:pPr>
        <w:tabs>
          <w:tab w:val="left" w:pos="3857"/>
        </w:tabs>
        <w:spacing w:line="276" w:lineRule="auto"/>
        <w:ind w:right="-54"/>
        <w:jc w:val="both"/>
        <w:rPr>
          <w:rFonts w:ascii="Arial" w:hAnsi="Arial"/>
          <w:sz w:val="22"/>
          <w:szCs w:val="22"/>
        </w:rPr>
      </w:pPr>
    </w:p>
    <w:p w14:paraId="568D9A95" w14:textId="77777777" w:rsidR="005226A2" w:rsidRDefault="005226A2" w:rsidP="005226A2">
      <w:pPr>
        <w:tabs>
          <w:tab w:val="left" w:pos="3857"/>
        </w:tabs>
        <w:spacing w:line="276" w:lineRule="auto"/>
        <w:ind w:right="-54"/>
        <w:jc w:val="both"/>
        <w:rPr>
          <w:rFonts w:ascii="Arial" w:hAnsi="Arial"/>
          <w:sz w:val="22"/>
          <w:szCs w:val="22"/>
        </w:rPr>
      </w:pPr>
    </w:p>
    <w:p w14:paraId="11703C12" w14:textId="77777777" w:rsidR="005226A2" w:rsidRDefault="005226A2" w:rsidP="005226A2">
      <w:pPr>
        <w:tabs>
          <w:tab w:val="left" w:pos="3857"/>
        </w:tabs>
        <w:spacing w:line="276" w:lineRule="auto"/>
        <w:ind w:right="-54"/>
        <w:jc w:val="both"/>
        <w:rPr>
          <w:rFonts w:ascii="Arial" w:hAnsi="Arial"/>
          <w:sz w:val="22"/>
          <w:szCs w:val="22"/>
        </w:rPr>
      </w:pPr>
    </w:p>
    <w:p w14:paraId="19BD2E45" w14:textId="77777777" w:rsidR="005226A2" w:rsidRDefault="005226A2" w:rsidP="005226A2">
      <w:pPr>
        <w:tabs>
          <w:tab w:val="left" w:pos="3857"/>
        </w:tabs>
        <w:spacing w:line="276" w:lineRule="auto"/>
        <w:ind w:right="-54"/>
        <w:jc w:val="both"/>
        <w:rPr>
          <w:rFonts w:ascii="Arial" w:hAnsi="Arial"/>
          <w:sz w:val="22"/>
          <w:szCs w:val="22"/>
        </w:rPr>
      </w:pPr>
    </w:p>
    <w:p w14:paraId="09A4DB98" w14:textId="77777777" w:rsidR="005226A2" w:rsidRDefault="005226A2" w:rsidP="005226A2">
      <w:pPr>
        <w:tabs>
          <w:tab w:val="left" w:pos="3857"/>
        </w:tabs>
        <w:spacing w:line="276" w:lineRule="auto"/>
        <w:ind w:right="-54"/>
        <w:jc w:val="both"/>
        <w:rPr>
          <w:rFonts w:ascii="Arial" w:hAnsi="Arial"/>
          <w:sz w:val="22"/>
          <w:szCs w:val="22"/>
        </w:rPr>
      </w:pPr>
    </w:p>
    <w:p w14:paraId="1489177C" w14:textId="77777777" w:rsidR="005226A2" w:rsidRDefault="005226A2" w:rsidP="005226A2">
      <w:pPr>
        <w:tabs>
          <w:tab w:val="left" w:pos="3857"/>
        </w:tabs>
        <w:spacing w:line="276" w:lineRule="auto"/>
        <w:ind w:right="-54"/>
        <w:jc w:val="both"/>
        <w:rPr>
          <w:rFonts w:ascii="Arial" w:hAnsi="Arial"/>
          <w:sz w:val="22"/>
          <w:szCs w:val="22"/>
        </w:rPr>
      </w:pPr>
    </w:p>
    <w:p w14:paraId="6A56AB8A" w14:textId="77777777" w:rsidR="00954009" w:rsidRDefault="00954009" w:rsidP="00954009">
      <w:pPr>
        <w:pStyle w:val="Standard"/>
        <w:spacing w:before="57" w:after="57" w:line="360" w:lineRule="auto"/>
        <w:jc w:val="center"/>
        <w:rPr>
          <w:rFonts w:ascii="Arial" w:hAnsi="Arial"/>
          <w:b/>
          <w:bCs/>
        </w:rPr>
      </w:pPr>
    </w:p>
    <w:p w14:paraId="19FFAF84" w14:textId="77777777" w:rsidR="00954009" w:rsidRDefault="00254053" w:rsidP="00954009">
      <w:pPr>
        <w:pStyle w:val="Standard"/>
        <w:spacing w:before="57" w:after="57" w:line="360" w:lineRule="auto"/>
        <w:jc w:val="center"/>
        <w:rPr>
          <w:rFonts w:ascii="Arial" w:hAnsi="Arial"/>
          <w:b/>
          <w:bCs/>
        </w:rPr>
      </w:pPr>
      <w:r>
        <w:rPr>
          <w:noProof/>
        </w:rPr>
        <w:lastRenderedPageBreak/>
        <w:drawing>
          <wp:anchor distT="0" distB="0" distL="114300" distR="114300" simplePos="0" relativeHeight="251657216" behindDoc="0" locked="0" layoutInCell="1" allowOverlap="1" wp14:anchorId="1F0709FD" wp14:editId="6C16E7C7">
            <wp:simplePos x="0" y="0"/>
            <wp:positionH relativeFrom="column">
              <wp:posOffset>48895</wp:posOffset>
            </wp:positionH>
            <wp:positionV relativeFrom="paragraph">
              <wp:posOffset>523875</wp:posOffset>
            </wp:positionV>
            <wp:extent cx="5702300" cy="8335010"/>
            <wp:effectExtent l="0" t="0" r="0" b="0"/>
            <wp:wrapSquare wrapText="bothSides"/>
            <wp:docPr id="5"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2300" cy="833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009">
        <w:rPr>
          <w:rFonts w:ascii="Arial" w:hAnsi="Arial"/>
          <w:b/>
          <w:bCs/>
        </w:rPr>
        <w:t>ANEXO I.II – MODELO DE ADESIVAGEM DOS VEÍCULOS</w:t>
      </w:r>
    </w:p>
    <w:p w14:paraId="00FD2164" w14:textId="77777777" w:rsidR="005226A2" w:rsidRDefault="00254053" w:rsidP="005226A2">
      <w:pPr>
        <w:pStyle w:val="Standard"/>
        <w:spacing w:before="57" w:after="57" w:line="360" w:lineRule="auto"/>
        <w:jc w:val="center"/>
        <w:rPr>
          <w:rFonts w:ascii="Arial" w:hAnsi="Arial"/>
          <w:b/>
          <w:bCs/>
        </w:rPr>
      </w:pPr>
      <w:r>
        <w:rPr>
          <w:noProof/>
        </w:rPr>
        <w:lastRenderedPageBreak/>
        <w:drawing>
          <wp:anchor distT="0" distB="0" distL="114300" distR="114300" simplePos="0" relativeHeight="251658240" behindDoc="0" locked="0" layoutInCell="1" allowOverlap="1" wp14:anchorId="45C6B853" wp14:editId="739A2BE1">
            <wp:simplePos x="0" y="0"/>
            <wp:positionH relativeFrom="column">
              <wp:align>center</wp:align>
            </wp:positionH>
            <wp:positionV relativeFrom="paragraph">
              <wp:align>top</wp:align>
            </wp:positionV>
            <wp:extent cx="5732780" cy="8102600"/>
            <wp:effectExtent l="0" t="0" r="0" b="0"/>
            <wp:wrapSquare wrapText="bothSides"/>
            <wp:docPr id="4"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780" cy="810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6A2EB" w14:textId="77777777" w:rsidR="005226A2" w:rsidRDefault="00254053" w:rsidP="005226A2">
      <w:pPr>
        <w:pStyle w:val="Standard"/>
        <w:spacing w:before="57" w:after="57" w:line="360" w:lineRule="auto"/>
        <w:jc w:val="center"/>
        <w:rPr>
          <w:rFonts w:ascii="Arial" w:hAnsi="Arial"/>
          <w:b/>
          <w:bCs/>
        </w:rPr>
      </w:pPr>
      <w:r>
        <w:rPr>
          <w:noProof/>
        </w:rPr>
        <w:lastRenderedPageBreak/>
        <w:drawing>
          <wp:anchor distT="0" distB="0" distL="114300" distR="114300" simplePos="0" relativeHeight="251659264" behindDoc="0" locked="0" layoutInCell="1" allowOverlap="1" wp14:anchorId="7C924DDF" wp14:editId="13C25D06">
            <wp:simplePos x="0" y="0"/>
            <wp:positionH relativeFrom="column">
              <wp:align>center</wp:align>
            </wp:positionH>
            <wp:positionV relativeFrom="paragraph">
              <wp:align>top</wp:align>
            </wp:positionV>
            <wp:extent cx="5733415" cy="8103870"/>
            <wp:effectExtent l="0" t="0" r="0" b="0"/>
            <wp:wrapSquare wrapText="bothSides"/>
            <wp:docPr id="3"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3415" cy="810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4BD94" w14:textId="77777777" w:rsidR="00954009" w:rsidRDefault="00954009" w:rsidP="005226A2">
      <w:pPr>
        <w:tabs>
          <w:tab w:val="left" w:pos="3857"/>
        </w:tabs>
        <w:spacing w:line="276" w:lineRule="auto"/>
        <w:ind w:right="-54"/>
        <w:jc w:val="both"/>
        <w:rPr>
          <w:rFonts w:ascii="Arial" w:hAnsi="Arial" w:cs="Arial"/>
          <w:b/>
          <w:bCs/>
          <w:sz w:val="22"/>
          <w:szCs w:val="22"/>
        </w:rPr>
      </w:pPr>
    </w:p>
    <w:p w14:paraId="5D79C28C" w14:textId="77777777" w:rsidR="00AD184A" w:rsidRPr="000F2336" w:rsidRDefault="00AD184A" w:rsidP="005226A2">
      <w:pPr>
        <w:tabs>
          <w:tab w:val="left" w:pos="3857"/>
        </w:tabs>
        <w:spacing w:line="276" w:lineRule="auto"/>
        <w:ind w:right="-54"/>
        <w:jc w:val="both"/>
        <w:rPr>
          <w:rFonts w:ascii="Arial" w:hAnsi="Arial" w:cs="Arial"/>
          <w:b/>
          <w:bCs/>
          <w:sz w:val="22"/>
          <w:szCs w:val="22"/>
        </w:rPr>
      </w:pPr>
      <w:r w:rsidRPr="000F2336">
        <w:rPr>
          <w:rFonts w:ascii="Arial" w:hAnsi="Arial" w:cs="Arial"/>
          <w:b/>
          <w:bCs/>
          <w:sz w:val="22"/>
          <w:szCs w:val="22"/>
        </w:rPr>
        <w:t xml:space="preserve">ANEXO II </w:t>
      </w:r>
    </w:p>
    <w:p w14:paraId="23296D0C" w14:textId="77777777" w:rsidR="00AD184A" w:rsidRPr="000F2336" w:rsidRDefault="00AD184A">
      <w:pPr>
        <w:spacing w:line="276" w:lineRule="auto"/>
        <w:ind w:right="-54"/>
        <w:jc w:val="both"/>
        <w:rPr>
          <w:rFonts w:ascii="Arial" w:hAnsi="Arial" w:cs="Arial"/>
          <w:b/>
          <w:bCs/>
          <w:sz w:val="22"/>
          <w:szCs w:val="22"/>
        </w:rPr>
      </w:pPr>
    </w:p>
    <w:p w14:paraId="07492653"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PREFEITURA DO MUNICÍPIO DE ITATIBA</w:t>
      </w:r>
    </w:p>
    <w:p w14:paraId="1C500423"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PREGÃO ELETRÔNICO </w:t>
      </w:r>
      <w:r w:rsidR="00595296">
        <w:rPr>
          <w:rFonts w:ascii="Arial" w:hAnsi="Arial" w:cs="Arial"/>
          <w:b/>
          <w:bCs/>
          <w:sz w:val="22"/>
          <w:szCs w:val="22"/>
        </w:rPr>
        <w:t>08</w:t>
      </w:r>
      <w:r w:rsidR="00CE0D49" w:rsidRPr="000F2336">
        <w:rPr>
          <w:rFonts w:ascii="Arial" w:hAnsi="Arial" w:cs="Arial"/>
          <w:b/>
          <w:bCs/>
          <w:sz w:val="22"/>
          <w:szCs w:val="22"/>
        </w:rPr>
        <w:t>/2026</w:t>
      </w:r>
    </w:p>
    <w:p w14:paraId="44BB7F37"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EDITAL Nº </w:t>
      </w:r>
      <w:r w:rsidR="00595296">
        <w:rPr>
          <w:rFonts w:ascii="Arial" w:hAnsi="Arial" w:cs="Arial"/>
          <w:b/>
          <w:bCs/>
          <w:sz w:val="22"/>
          <w:szCs w:val="22"/>
        </w:rPr>
        <w:t>12</w:t>
      </w:r>
      <w:r w:rsidR="00CE0D49" w:rsidRPr="000F2336">
        <w:rPr>
          <w:rFonts w:ascii="Arial" w:hAnsi="Arial" w:cs="Arial"/>
          <w:b/>
          <w:bCs/>
          <w:sz w:val="22"/>
          <w:szCs w:val="22"/>
        </w:rPr>
        <w:t>/2026</w:t>
      </w:r>
    </w:p>
    <w:p w14:paraId="680C4C47" w14:textId="77777777" w:rsidR="00AD184A" w:rsidRPr="000F2336" w:rsidRDefault="00AD184A">
      <w:pPr>
        <w:spacing w:line="276" w:lineRule="auto"/>
        <w:ind w:right="-57"/>
        <w:jc w:val="both"/>
        <w:rPr>
          <w:rFonts w:ascii="Arial" w:eastAsia="Arial" w:hAnsi="Arial" w:cs="Arial"/>
          <w:sz w:val="22"/>
          <w:szCs w:val="22"/>
        </w:rPr>
      </w:pPr>
      <w:r w:rsidRPr="000F2336">
        <w:rPr>
          <w:rFonts w:ascii="Arial" w:hAnsi="Arial" w:cs="Arial"/>
          <w:b/>
          <w:bCs/>
          <w:sz w:val="22"/>
          <w:szCs w:val="22"/>
        </w:rPr>
        <w:t xml:space="preserve">Processo nº </w:t>
      </w:r>
      <w:r w:rsidR="00CE0D49" w:rsidRPr="000F2336">
        <w:rPr>
          <w:rFonts w:ascii="Arial" w:hAnsi="Arial" w:cs="Arial"/>
          <w:b/>
          <w:bCs/>
          <w:sz w:val="22"/>
          <w:szCs w:val="22"/>
        </w:rPr>
        <w:t>9.460/2025</w:t>
      </w:r>
    </w:p>
    <w:p w14:paraId="3AD71DD4" w14:textId="77777777" w:rsidR="00AD184A" w:rsidRPr="000F2336" w:rsidRDefault="00AD184A">
      <w:pPr>
        <w:tabs>
          <w:tab w:val="left" w:pos="1978"/>
        </w:tabs>
        <w:spacing w:line="276" w:lineRule="auto"/>
        <w:ind w:right="-54"/>
        <w:jc w:val="both"/>
        <w:rPr>
          <w:rFonts w:ascii="Arial" w:hAnsi="Arial" w:cs="Arial"/>
          <w:sz w:val="22"/>
          <w:szCs w:val="22"/>
          <w:u w:val="single"/>
        </w:rPr>
      </w:pPr>
      <w:r w:rsidRPr="000F2336">
        <w:rPr>
          <w:rFonts w:ascii="Arial" w:eastAsia="Arial" w:hAnsi="Arial" w:cs="Arial"/>
          <w:sz w:val="22"/>
          <w:szCs w:val="22"/>
        </w:rPr>
        <w:t xml:space="preserve">                   </w:t>
      </w:r>
      <w:r w:rsidRPr="000F2336">
        <w:rPr>
          <w:rFonts w:ascii="Arial" w:hAnsi="Arial" w:cs="Arial"/>
          <w:sz w:val="22"/>
          <w:szCs w:val="22"/>
        </w:rPr>
        <w:tab/>
      </w:r>
    </w:p>
    <w:p w14:paraId="69A02647" w14:textId="77777777" w:rsidR="00AD184A" w:rsidRPr="000F2336" w:rsidRDefault="00AD184A">
      <w:pPr>
        <w:spacing w:line="276" w:lineRule="auto"/>
        <w:ind w:right="-54"/>
        <w:jc w:val="center"/>
        <w:rPr>
          <w:rFonts w:ascii="Arial" w:hAnsi="Arial" w:cs="Arial"/>
          <w:sz w:val="22"/>
          <w:szCs w:val="22"/>
          <w:u w:val="single"/>
        </w:rPr>
      </w:pPr>
    </w:p>
    <w:p w14:paraId="3FE970F2" w14:textId="77777777" w:rsidR="00AD184A" w:rsidRPr="000F2336" w:rsidRDefault="00AD184A">
      <w:pPr>
        <w:spacing w:line="276" w:lineRule="auto"/>
        <w:ind w:right="-54"/>
        <w:jc w:val="center"/>
        <w:rPr>
          <w:rFonts w:ascii="Arial" w:hAnsi="Arial" w:cs="Arial"/>
          <w:sz w:val="22"/>
          <w:szCs w:val="22"/>
          <w:u w:val="single"/>
        </w:rPr>
      </w:pPr>
      <w:r w:rsidRPr="000F2336">
        <w:rPr>
          <w:rFonts w:ascii="Arial" w:hAnsi="Arial" w:cs="Arial"/>
          <w:sz w:val="22"/>
          <w:szCs w:val="22"/>
          <w:u w:val="single"/>
        </w:rPr>
        <w:t>MODELO DE CREDENCIAMENTO</w:t>
      </w:r>
    </w:p>
    <w:p w14:paraId="799ED71E" w14:textId="77777777" w:rsidR="00AD184A" w:rsidRDefault="00AD184A">
      <w:pPr>
        <w:spacing w:line="276" w:lineRule="auto"/>
        <w:ind w:right="-54"/>
        <w:jc w:val="center"/>
        <w:rPr>
          <w:rFonts w:ascii="Arial" w:hAnsi="Arial" w:cs="Arial"/>
          <w:sz w:val="22"/>
          <w:szCs w:val="22"/>
          <w:u w:val="single"/>
        </w:rPr>
      </w:pPr>
      <w:r w:rsidRPr="000F2336">
        <w:rPr>
          <w:rFonts w:ascii="Arial" w:hAnsi="Arial" w:cs="Arial"/>
          <w:sz w:val="22"/>
          <w:szCs w:val="22"/>
          <w:u w:val="single"/>
        </w:rPr>
        <w:t>PROCURAÇÃO</w:t>
      </w:r>
    </w:p>
    <w:p w14:paraId="5DAF869E" w14:textId="77777777" w:rsidR="00BD3484" w:rsidRPr="000F2336" w:rsidRDefault="00BD3484">
      <w:pPr>
        <w:spacing w:line="276" w:lineRule="auto"/>
        <w:ind w:right="-54"/>
        <w:jc w:val="center"/>
        <w:rPr>
          <w:rFonts w:ascii="Arial" w:hAnsi="Arial" w:cs="Arial"/>
          <w:sz w:val="22"/>
          <w:szCs w:val="22"/>
          <w:u w:val="single"/>
        </w:rPr>
      </w:pPr>
    </w:p>
    <w:p w14:paraId="31CC4AD1" w14:textId="77777777" w:rsidR="00AD184A" w:rsidRPr="000F2336" w:rsidRDefault="00AD184A">
      <w:pPr>
        <w:spacing w:line="276" w:lineRule="auto"/>
        <w:ind w:right="-54"/>
        <w:jc w:val="both"/>
        <w:rPr>
          <w:rFonts w:ascii="Arial" w:hAnsi="Arial" w:cs="Arial"/>
          <w:sz w:val="22"/>
          <w:szCs w:val="22"/>
          <w:u w:val="single"/>
        </w:rPr>
      </w:pPr>
    </w:p>
    <w:p w14:paraId="055F1197" w14:textId="77777777" w:rsidR="00AD184A" w:rsidRPr="000F2336" w:rsidRDefault="00AD184A">
      <w:pPr>
        <w:spacing w:line="276" w:lineRule="auto"/>
        <w:ind w:right="-57"/>
        <w:jc w:val="both"/>
        <w:rPr>
          <w:rFonts w:ascii="Arial" w:hAnsi="Arial" w:cs="Arial"/>
          <w:sz w:val="22"/>
          <w:szCs w:val="22"/>
        </w:rPr>
      </w:pPr>
      <w:r w:rsidRPr="000F2336">
        <w:rPr>
          <w:rFonts w:ascii="Arial" w:eastAsia="Arial" w:hAnsi="Arial" w:cs="Arial"/>
          <w:sz w:val="22"/>
          <w:szCs w:val="22"/>
        </w:rPr>
        <w:t xml:space="preserve">                                                          </w:t>
      </w:r>
      <w:r w:rsidRPr="000F2336">
        <w:rPr>
          <w:rFonts w:ascii="Arial" w:hAnsi="Arial" w:cs="Arial"/>
          <w:sz w:val="22"/>
          <w:szCs w:val="22"/>
        </w:rPr>
        <w:t xml:space="preserve">(nome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pregão n.º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w:t>
      </w:r>
      <w:proofErr w:type="spellStart"/>
      <w:r w:rsidRPr="000F2336">
        <w:rPr>
          <w:rFonts w:ascii="Arial" w:hAnsi="Arial" w:cs="Arial"/>
          <w:sz w:val="22"/>
          <w:szCs w:val="22"/>
        </w:rPr>
        <w:t>esta</w:t>
      </w:r>
      <w:proofErr w:type="spellEnd"/>
      <w:r w:rsidRPr="000F2336">
        <w:rPr>
          <w:rFonts w:ascii="Arial" w:hAnsi="Arial" w:cs="Arial"/>
          <w:sz w:val="22"/>
          <w:szCs w:val="22"/>
        </w:rPr>
        <w:t xml:space="preserve"> para outrem, com ou sem reservas de iguais poderes, dando tudo por bom firme e valioso, e, em especial, para (se for o caso de apenas uma licitação).</w:t>
      </w:r>
    </w:p>
    <w:p w14:paraId="2B328348" w14:textId="77777777" w:rsidR="00AD184A" w:rsidRPr="000F2336" w:rsidRDefault="00AD184A">
      <w:pPr>
        <w:spacing w:line="276" w:lineRule="auto"/>
        <w:ind w:right="-57"/>
        <w:jc w:val="both"/>
        <w:rPr>
          <w:rFonts w:ascii="Arial" w:hAnsi="Arial" w:cs="Arial"/>
          <w:sz w:val="22"/>
          <w:szCs w:val="22"/>
        </w:rPr>
      </w:pPr>
    </w:p>
    <w:p w14:paraId="4BE32830" w14:textId="77777777" w:rsidR="00AD184A" w:rsidRPr="000F2336" w:rsidRDefault="00AD184A">
      <w:pPr>
        <w:spacing w:line="276" w:lineRule="auto"/>
        <w:ind w:right="-57"/>
        <w:jc w:val="both"/>
        <w:rPr>
          <w:rFonts w:ascii="Arial" w:hAnsi="Arial" w:cs="Arial"/>
          <w:sz w:val="22"/>
          <w:szCs w:val="22"/>
        </w:rPr>
      </w:pPr>
    </w:p>
    <w:p w14:paraId="64899AC4" w14:textId="77777777" w:rsidR="00AD184A" w:rsidRPr="000F2336" w:rsidRDefault="00AD184A">
      <w:pPr>
        <w:spacing w:line="276" w:lineRule="auto"/>
        <w:ind w:right="-54"/>
        <w:jc w:val="both"/>
        <w:rPr>
          <w:rFonts w:ascii="Arial" w:hAnsi="Arial" w:cs="Arial"/>
          <w:sz w:val="22"/>
          <w:szCs w:val="22"/>
        </w:rPr>
      </w:pP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t>..........................   , .... de ............... de 202</w:t>
      </w:r>
      <w:r w:rsidR="00667BEA" w:rsidRPr="000F2336">
        <w:rPr>
          <w:rFonts w:ascii="Arial" w:hAnsi="Arial" w:cs="Arial"/>
          <w:sz w:val="22"/>
          <w:szCs w:val="22"/>
        </w:rPr>
        <w:t>6</w:t>
      </w:r>
      <w:r w:rsidRPr="000F2336">
        <w:rPr>
          <w:rFonts w:ascii="Arial" w:hAnsi="Arial" w:cs="Arial"/>
          <w:sz w:val="22"/>
          <w:szCs w:val="22"/>
        </w:rPr>
        <w:t>.</w:t>
      </w:r>
    </w:p>
    <w:p w14:paraId="0E034F89" w14:textId="77777777" w:rsidR="00AD184A" w:rsidRPr="000F2336" w:rsidRDefault="00AD184A">
      <w:pPr>
        <w:spacing w:line="276" w:lineRule="auto"/>
        <w:ind w:right="-54"/>
        <w:jc w:val="both"/>
        <w:rPr>
          <w:rFonts w:ascii="Arial" w:hAnsi="Arial" w:cs="Arial"/>
          <w:sz w:val="22"/>
          <w:szCs w:val="22"/>
        </w:rPr>
      </w:pPr>
    </w:p>
    <w:p w14:paraId="300EF7B0" w14:textId="77777777" w:rsidR="00AD184A" w:rsidRPr="000F2336" w:rsidRDefault="00AD184A">
      <w:pPr>
        <w:spacing w:line="276" w:lineRule="auto"/>
        <w:ind w:right="-54"/>
        <w:jc w:val="both"/>
        <w:rPr>
          <w:rFonts w:ascii="Arial" w:hAnsi="Arial" w:cs="Arial"/>
          <w:sz w:val="22"/>
          <w:szCs w:val="22"/>
        </w:rPr>
      </w:pPr>
    </w:p>
    <w:p w14:paraId="4940E843" w14:textId="77777777" w:rsidR="00AD184A" w:rsidRPr="000F2336" w:rsidRDefault="00AD184A">
      <w:pPr>
        <w:spacing w:line="276" w:lineRule="auto"/>
        <w:ind w:left="2832" w:right="-54" w:firstLine="708"/>
        <w:jc w:val="both"/>
        <w:rPr>
          <w:rFonts w:ascii="Arial" w:hAnsi="Arial" w:cs="Arial"/>
          <w:sz w:val="22"/>
          <w:szCs w:val="22"/>
        </w:rPr>
      </w:pPr>
    </w:p>
    <w:p w14:paraId="5A1B3D90" w14:textId="77777777" w:rsidR="00AD184A" w:rsidRPr="000F2336" w:rsidRDefault="00AD184A">
      <w:pPr>
        <w:spacing w:line="276" w:lineRule="auto"/>
        <w:ind w:left="2832" w:right="-54" w:firstLine="708"/>
        <w:jc w:val="both"/>
        <w:rPr>
          <w:rFonts w:ascii="Arial" w:hAnsi="Arial" w:cs="Arial"/>
          <w:sz w:val="22"/>
          <w:szCs w:val="22"/>
        </w:rPr>
      </w:pPr>
      <w:r w:rsidRPr="000F2336">
        <w:rPr>
          <w:rFonts w:ascii="Arial" w:hAnsi="Arial" w:cs="Arial"/>
          <w:sz w:val="22"/>
          <w:szCs w:val="22"/>
        </w:rPr>
        <w:t>______________________________________</w:t>
      </w:r>
    </w:p>
    <w:p w14:paraId="62159461" w14:textId="77777777" w:rsidR="00AD184A" w:rsidRPr="000F2336" w:rsidRDefault="00AD184A">
      <w:pPr>
        <w:spacing w:line="276" w:lineRule="auto"/>
        <w:ind w:right="-57"/>
        <w:jc w:val="both"/>
        <w:rPr>
          <w:rFonts w:ascii="Arial" w:hAnsi="Arial" w:cs="Arial"/>
          <w:sz w:val="22"/>
          <w:szCs w:val="22"/>
        </w:rPr>
      </w:pP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t>Assinatura do representante legal</w:t>
      </w:r>
    </w:p>
    <w:p w14:paraId="70EA299F" w14:textId="77777777" w:rsidR="00AD184A" w:rsidRPr="000F2336" w:rsidRDefault="00AD184A">
      <w:pPr>
        <w:spacing w:line="276" w:lineRule="auto"/>
        <w:ind w:left="2832" w:right="-57" w:firstLine="708"/>
        <w:jc w:val="both"/>
        <w:rPr>
          <w:rFonts w:ascii="Arial" w:hAnsi="Arial" w:cs="Arial"/>
          <w:sz w:val="22"/>
          <w:szCs w:val="22"/>
        </w:rPr>
      </w:pPr>
      <w:r w:rsidRPr="000F2336">
        <w:rPr>
          <w:rFonts w:ascii="Arial" w:hAnsi="Arial" w:cs="Arial"/>
          <w:sz w:val="22"/>
          <w:szCs w:val="22"/>
        </w:rPr>
        <w:t>Nome</w:t>
      </w:r>
    </w:p>
    <w:p w14:paraId="624BB78A" w14:textId="77777777" w:rsidR="00AD184A" w:rsidRPr="000F2336" w:rsidRDefault="00AD184A">
      <w:pPr>
        <w:spacing w:line="276" w:lineRule="auto"/>
        <w:ind w:left="2832" w:right="-57" w:firstLine="708"/>
        <w:jc w:val="both"/>
        <w:rPr>
          <w:rFonts w:ascii="Arial" w:hAnsi="Arial" w:cs="Arial"/>
          <w:sz w:val="22"/>
          <w:szCs w:val="22"/>
        </w:rPr>
      </w:pPr>
      <w:r w:rsidRPr="000F2336">
        <w:rPr>
          <w:rFonts w:ascii="Arial" w:hAnsi="Arial" w:cs="Arial"/>
          <w:sz w:val="22"/>
          <w:szCs w:val="22"/>
        </w:rPr>
        <w:t>RG nº...................................</w:t>
      </w:r>
    </w:p>
    <w:p w14:paraId="0DCD0FDD" w14:textId="77777777" w:rsidR="00AD184A" w:rsidRPr="000F2336" w:rsidRDefault="00AD184A">
      <w:pPr>
        <w:spacing w:line="276" w:lineRule="auto"/>
        <w:ind w:left="2832" w:right="-54" w:firstLine="708"/>
        <w:jc w:val="both"/>
        <w:rPr>
          <w:rFonts w:ascii="Arial" w:hAnsi="Arial" w:cs="Arial"/>
          <w:sz w:val="22"/>
          <w:szCs w:val="22"/>
        </w:rPr>
      </w:pPr>
    </w:p>
    <w:p w14:paraId="0EE645E3" w14:textId="77777777" w:rsidR="00AD184A" w:rsidRPr="000F2336" w:rsidRDefault="00AD184A">
      <w:pPr>
        <w:spacing w:line="276" w:lineRule="auto"/>
        <w:ind w:left="2832" w:right="-54" w:firstLine="708"/>
        <w:jc w:val="both"/>
        <w:rPr>
          <w:rFonts w:ascii="Arial" w:hAnsi="Arial" w:cs="Arial"/>
          <w:sz w:val="22"/>
          <w:szCs w:val="22"/>
        </w:rPr>
      </w:pPr>
    </w:p>
    <w:p w14:paraId="3313DC93" w14:textId="77777777" w:rsidR="00AD184A" w:rsidRPr="000F2336" w:rsidRDefault="00AD184A">
      <w:pPr>
        <w:spacing w:line="276" w:lineRule="auto"/>
        <w:ind w:left="2832" w:right="-54" w:firstLine="708"/>
        <w:jc w:val="both"/>
        <w:rPr>
          <w:rFonts w:ascii="Arial" w:hAnsi="Arial" w:cs="Arial"/>
          <w:sz w:val="22"/>
          <w:szCs w:val="22"/>
        </w:rPr>
      </w:pPr>
    </w:p>
    <w:p w14:paraId="1C01B557" w14:textId="77777777" w:rsidR="00AD184A" w:rsidRPr="000F2336" w:rsidRDefault="00AD184A">
      <w:pPr>
        <w:spacing w:line="276" w:lineRule="auto"/>
        <w:ind w:left="2832" w:right="-54" w:firstLine="708"/>
        <w:jc w:val="both"/>
        <w:rPr>
          <w:rFonts w:ascii="Arial" w:hAnsi="Arial" w:cs="Arial"/>
          <w:sz w:val="22"/>
          <w:szCs w:val="22"/>
        </w:rPr>
      </w:pPr>
    </w:p>
    <w:p w14:paraId="08969E74" w14:textId="77777777" w:rsidR="00AD184A" w:rsidRPr="000F2336" w:rsidRDefault="00AD184A">
      <w:pPr>
        <w:spacing w:line="276" w:lineRule="auto"/>
        <w:ind w:left="2832" w:right="-54" w:firstLine="708"/>
        <w:jc w:val="both"/>
        <w:rPr>
          <w:rFonts w:ascii="Arial" w:hAnsi="Arial" w:cs="Arial"/>
          <w:sz w:val="22"/>
          <w:szCs w:val="22"/>
        </w:rPr>
      </w:pPr>
    </w:p>
    <w:p w14:paraId="1549856F" w14:textId="77777777" w:rsidR="00AD184A" w:rsidRPr="000F2336" w:rsidRDefault="00AD184A">
      <w:pPr>
        <w:tabs>
          <w:tab w:val="left" w:pos="2304"/>
        </w:tabs>
        <w:spacing w:line="276" w:lineRule="auto"/>
        <w:ind w:right="-54"/>
        <w:jc w:val="both"/>
        <w:rPr>
          <w:rFonts w:ascii="Arial" w:eastAsia="Arial" w:hAnsi="Arial" w:cs="Arial"/>
          <w:b/>
          <w:bCs/>
          <w:sz w:val="22"/>
          <w:szCs w:val="22"/>
        </w:rPr>
      </w:pPr>
      <w:r w:rsidRPr="000F2336">
        <w:rPr>
          <w:rFonts w:ascii="Arial" w:hAnsi="Arial" w:cs="Arial"/>
          <w:b/>
          <w:bCs/>
          <w:sz w:val="22"/>
          <w:szCs w:val="22"/>
        </w:rPr>
        <w:lastRenderedPageBreak/>
        <w:t>ANEXO III</w:t>
      </w:r>
    </w:p>
    <w:p w14:paraId="4090BD21" w14:textId="77777777" w:rsidR="00AD184A" w:rsidRPr="000F2336" w:rsidRDefault="00AD184A">
      <w:pPr>
        <w:spacing w:line="276" w:lineRule="auto"/>
        <w:ind w:right="-54"/>
        <w:jc w:val="both"/>
        <w:rPr>
          <w:rFonts w:ascii="Arial" w:hAnsi="Arial" w:cs="Arial"/>
          <w:b/>
          <w:bCs/>
          <w:sz w:val="22"/>
          <w:szCs w:val="22"/>
        </w:rPr>
      </w:pPr>
      <w:r w:rsidRPr="000F2336">
        <w:rPr>
          <w:rFonts w:ascii="Arial" w:eastAsia="Arial" w:hAnsi="Arial" w:cs="Arial"/>
          <w:b/>
          <w:bCs/>
          <w:sz w:val="22"/>
          <w:szCs w:val="22"/>
        </w:rPr>
        <w:t xml:space="preserve"> </w:t>
      </w:r>
    </w:p>
    <w:p w14:paraId="0BB4719C"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PREFEITURA DO MUNICÍPIO DE ITATIBA</w:t>
      </w:r>
    </w:p>
    <w:p w14:paraId="24772040"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PREGÃO ELETRÔNICO </w:t>
      </w:r>
      <w:r w:rsidR="00595296">
        <w:rPr>
          <w:rFonts w:ascii="Arial" w:hAnsi="Arial" w:cs="Arial"/>
          <w:b/>
          <w:bCs/>
          <w:sz w:val="22"/>
          <w:szCs w:val="22"/>
        </w:rPr>
        <w:t>08</w:t>
      </w:r>
      <w:r w:rsidR="00CE0D49" w:rsidRPr="000F2336">
        <w:rPr>
          <w:rFonts w:ascii="Arial" w:hAnsi="Arial" w:cs="Arial"/>
          <w:b/>
          <w:bCs/>
          <w:sz w:val="22"/>
          <w:szCs w:val="22"/>
        </w:rPr>
        <w:t>/2026</w:t>
      </w:r>
    </w:p>
    <w:p w14:paraId="091D0208"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EDITAL Nº </w:t>
      </w:r>
      <w:r w:rsidR="00595296">
        <w:rPr>
          <w:rFonts w:ascii="Arial" w:hAnsi="Arial" w:cs="Arial"/>
          <w:b/>
          <w:bCs/>
          <w:sz w:val="22"/>
          <w:szCs w:val="22"/>
        </w:rPr>
        <w:t>12</w:t>
      </w:r>
      <w:r w:rsidR="00CE0D49" w:rsidRPr="000F2336">
        <w:rPr>
          <w:rFonts w:ascii="Arial" w:hAnsi="Arial" w:cs="Arial"/>
          <w:b/>
          <w:bCs/>
          <w:sz w:val="22"/>
          <w:szCs w:val="22"/>
        </w:rPr>
        <w:t>/2026</w:t>
      </w:r>
    </w:p>
    <w:p w14:paraId="38E3AB06" w14:textId="77777777" w:rsidR="00AD184A" w:rsidRPr="000F2336" w:rsidRDefault="00AD184A">
      <w:pPr>
        <w:spacing w:line="276" w:lineRule="auto"/>
        <w:ind w:right="-57"/>
        <w:jc w:val="both"/>
        <w:rPr>
          <w:rFonts w:ascii="Arial" w:eastAsia="Arial" w:hAnsi="Arial" w:cs="Arial"/>
          <w:sz w:val="22"/>
          <w:szCs w:val="22"/>
        </w:rPr>
      </w:pPr>
      <w:r w:rsidRPr="000F2336">
        <w:rPr>
          <w:rFonts w:ascii="Arial" w:hAnsi="Arial" w:cs="Arial"/>
          <w:b/>
          <w:bCs/>
          <w:sz w:val="22"/>
          <w:szCs w:val="22"/>
        </w:rPr>
        <w:t xml:space="preserve">Processo nº </w:t>
      </w:r>
      <w:r w:rsidR="00CE0D49" w:rsidRPr="000F2336">
        <w:rPr>
          <w:rFonts w:ascii="Arial" w:hAnsi="Arial" w:cs="Arial"/>
          <w:b/>
          <w:bCs/>
          <w:sz w:val="22"/>
          <w:szCs w:val="22"/>
        </w:rPr>
        <w:t>9.460/2025</w:t>
      </w:r>
    </w:p>
    <w:p w14:paraId="1124CEEA" w14:textId="77777777" w:rsidR="00AD184A" w:rsidRPr="000F2336" w:rsidRDefault="00AD184A">
      <w:pPr>
        <w:tabs>
          <w:tab w:val="left" w:pos="1978"/>
        </w:tabs>
        <w:spacing w:line="276" w:lineRule="auto"/>
        <w:ind w:right="-54"/>
        <w:jc w:val="both"/>
        <w:rPr>
          <w:rFonts w:ascii="Arial" w:hAnsi="Arial" w:cs="Arial"/>
          <w:b/>
          <w:sz w:val="22"/>
          <w:szCs w:val="22"/>
          <w:u w:val="single"/>
        </w:rPr>
      </w:pPr>
      <w:r w:rsidRPr="000F2336">
        <w:rPr>
          <w:rFonts w:ascii="Arial" w:eastAsia="Arial" w:hAnsi="Arial" w:cs="Arial"/>
          <w:sz w:val="22"/>
          <w:szCs w:val="22"/>
        </w:rPr>
        <w:t xml:space="preserve">                   </w:t>
      </w:r>
      <w:r w:rsidRPr="000F2336">
        <w:rPr>
          <w:rFonts w:ascii="Arial" w:hAnsi="Arial" w:cs="Arial"/>
          <w:sz w:val="22"/>
          <w:szCs w:val="22"/>
        </w:rPr>
        <w:tab/>
      </w:r>
    </w:p>
    <w:p w14:paraId="4C22904B" w14:textId="77777777" w:rsidR="00AD184A" w:rsidRPr="000F2336" w:rsidRDefault="00AD184A">
      <w:pPr>
        <w:spacing w:line="276" w:lineRule="auto"/>
        <w:ind w:right="-57"/>
        <w:jc w:val="both"/>
        <w:rPr>
          <w:rFonts w:ascii="Arial" w:hAnsi="Arial" w:cs="Arial"/>
          <w:b/>
          <w:sz w:val="22"/>
          <w:szCs w:val="22"/>
          <w:u w:val="single"/>
        </w:rPr>
      </w:pPr>
    </w:p>
    <w:p w14:paraId="65066A4E" w14:textId="77777777" w:rsidR="00AD184A" w:rsidRPr="000F2336" w:rsidRDefault="00AD184A">
      <w:pPr>
        <w:spacing w:line="276" w:lineRule="auto"/>
        <w:ind w:right="-54"/>
        <w:jc w:val="center"/>
        <w:rPr>
          <w:rFonts w:ascii="Arial" w:hAnsi="Arial" w:cs="Arial"/>
          <w:b/>
          <w:sz w:val="22"/>
          <w:szCs w:val="22"/>
          <w:u w:val="single"/>
        </w:rPr>
      </w:pPr>
    </w:p>
    <w:p w14:paraId="4229231A" w14:textId="77777777" w:rsidR="00AD184A" w:rsidRPr="000F2336" w:rsidRDefault="00AD184A">
      <w:pPr>
        <w:spacing w:line="276" w:lineRule="auto"/>
        <w:ind w:right="-54"/>
        <w:jc w:val="center"/>
        <w:rPr>
          <w:rFonts w:ascii="Arial" w:hAnsi="Arial" w:cs="Arial"/>
          <w:b/>
          <w:sz w:val="22"/>
          <w:szCs w:val="22"/>
          <w:u w:val="single"/>
        </w:rPr>
      </w:pPr>
    </w:p>
    <w:p w14:paraId="3F348472" w14:textId="77777777" w:rsidR="00AD184A" w:rsidRPr="000F2336" w:rsidRDefault="00AD184A">
      <w:pPr>
        <w:spacing w:line="276" w:lineRule="auto"/>
        <w:ind w:right="-54"/>
        <w:jc w:val="center"/>
        <w:rPr>
          <w:rFonts w:ascii="Arial" w:hAnsi="Arial" w:cs="Arial"/>
          <w:b/>
          <w:sz w:val="22"/>
          <w:szCs w:val="22"/>
          <w:u w:val="single"/>
        </w:rPr>
      </w:pPr>
    </w:p>
    <w:p w14:paraId="5CC9E7BF" w14:textId="77777777" w:rsidR="00AD184A" w:rsidRPr="000F2336" w:rsidRDefault="00AD184A">
      <w:pPr>
        <w:spacing w:line="276" w:lineRule="auto"/>
        <w:ind w:right="-54"/>
        <w:jc w:val="center"/>
        <w:rPr>
          <w:rFonts w:ascii="Arial" w:hAnsi="Arial" w:cs="Arial"/>
          <w:sz w:val="22"/>
          <w:szCs w:val="22"/>
        </w:rPr>
      </w:pPr>
      <w:r w:rsidRPr="000F2336">
        <w:rPr>
          <w:rFonts w:ascii="Arial" w:hAnsi="Arial" w:cs="Arial"/>
          <w:sz w:val="22"/>
          <w:szCs w:val="22"/>
          <w:u w:val="single"/>
        </w:rPr>
        <w:t>DECLARAÇÃO</w:t>
      </w:r>
    </w:p>
    <w:p w14:paraId="48CC7E86" w14:textId="77777777" w:rsidR="00AD184A" w:rsidRPr="000F2336" w:rsidRDefault="00AD184A">
      <w:pPr>
        <w:spacing w:line="276" w:lineRule="auto"/>
        <w:ind w:right="-54"/>
        <w:jc w:val="both"/>
        <w:rPr>
          <w:rFonts w:ascii="Arial" w:hAnsi="Arial" w:cs="Arial"/>
          <w:sz w:val="22"/>
          <w:szCs w:val="22"/>
        </w:rPr>
      </w:pPr>
    </w:p>
    <w:p w14:paraId="681EC959" w14:textId="77777777" w:rsidR="00AD184A" w:rsidRPr="000F2336" w:rsidRDefault="00AD184A">
      <w:pPr>
        <w:tabs>
          <w:tab w:val="center" w:pos="4704"/>
        </w:tabs>
        <w:spacing w:line="276" w:lineRule="auto"/>
        <w:ind w:right="-54"/>
        <w:jc w:val="both"/>
        <w:rPr>
          <w:rFonts w:ascii="Arial" w:eastAsia="Arial" w:hAnsi="Arial" w:cs="Arial"/>
          <w:sz w:val="22"/>
          <w:szCs w:val="22"/>
        </w:rPr>
      </w:pPr>
      <w:r w:rsidRPr="000F2336">
        <w:rPr>
          <w:rFonts w:ascii="Arial" w:eastAsia="Arial" w:hAnsi="Arial" w:cs="Arial"/>
          <w:sz w:val="22"/>
          <w:szCs w:val="22"/>
        </w:rPr>
        <w:t xml:space="preserve"> </w:t>
      </w:r>
      <w:r w:rsidRPr="000F2336">
        <w:rPr>
          <w:rFonts w:ascii="Arial" w:hAnsi="Arial" w:cs="Arial"/>
          <w:sz w:val="22"/>
          <w:szCs w:val="22"/>
        </w:rPr>
        <w:tab/>
      </w:r>
    </w:p>
    <w:p w14:paraId="001F400A" w14:textId="77777777" w:rsidR="00AD184A" w:rsidRPr="000F2336" w:rsidRDefault="00AD184A">
      <w:pPr>
        <w:spacing w:line="276" w:lineRule="auto"/>
        <w:ind w:right="-54"/>
        <w:jc w:val="both"/>
        <w:rPr>
          <w:rFonts w:ascii="Arial" w:hAnsi="Arial" w:cs="Arial"/>
          <w:sz w:val="22"/>
          <w:szCs w:val="22"/>
        </w:rPr>
      </w:pPr>
      <w:r w:rsidRPr="000F2336">
        <w:rPr>
          <w:rFonts w:ascii="Arial" w:eastAsia="Arial" w:hAnsi="Arial" w:cs="Arial"/>
          <w:sz w:val="22"/>
          <w:szCs w:val="22"/>
        </w:rPr>
        <w:t xml:space="preserve">                                               </w:t>
      </w:r>
      <w:r w:rsidRPr="000F2336">
        <w:rPr>
          <w:rFonts w:ascii="Arial" w:hAnsi="Arial" w:cs="Arial"/>
          <w:sz w:val="22"/>
          <w:szCs w:val="22"/>
        </w:rPr>
        <w:t xml:space="preserve">Eu, ............(nome)..........., CPF: ____________representante legal da firma ..........................., CNPJ__________ interessada em participar no Processo Licitatório (Pregão nº </w:t>
      </w:r>
      <w:r w:rsidR="00595296">
        <w:rPr>
          <w:rFonts w:ascii="Arial" w:hAnsi="Arial" w:cs="Arial"/>
          <w:sz w:val="22"/>
          <w:szCs w:val="22"/>
        </w:rPr>
        <w:t>08</w:t>
      </w:r>
      <w:r w:rsidR="00CE0D49" w:rsidRPr="000F2336">
        <w:rPr>
          <w:rFonts w:ascii="Arial" w:hAnsi="Arial" w:cs="Arial"/>
          <w:sz w:val="22"/>
          <w:szCs w:val="22"/>
        </w:rPr>
        <w:t>/2026</w:t>
      </w:r>
      <w:r w:rsidRPr="000F2336">
        <w:rPr>
          <w:rFonts w:ascii="Arial" w:hAnsi="Arial" w:cs="Arial"/>
          <w:sz w:val="22"/>
          <w:szCs w:val="22"/>
        </w:rPr>
        <w:t>), da PREFEITURA DO MUNICÍPIO DE ITATIBA, DECLARO, sob as penas da Lei, que inexiste impedimento legal contra a firma ____________para licitar ou contratar com a Administração</w:t>
      </w:r>
    </w:p>
    <w:p w14:paraId="49E877E7" w14:textId="77777777" w:rsidR="00AD184A" w:rsidRPr="000F2336" w:rsidRDefault="00AD184A">
      <w:pPr>
        <w:spacing w:line="276" w:lineRule="auto"/>
        <w:ind w:right="-54"/>
        <w:jc w:val="both"/>
        <w:rPr>
          <w:rFonts w:ascii="Arial" w:hAnsi="Arial" w:cs="Arial"/>
          <w:sz w:val="22"/>
          <w:szCs w:val="22"/>
        </w:rPr>
      </w:pPr>
    </w:p>
    <w:p w14:paraId="764CC291" w14:textId="77777777" w:rsidR="00AD184A" w:rsidRPr="000F2336" w:rsidRDefault="00AD184A">
      <w:pPr>
        <w:spacing w:line="276" w:lineRule="auto"/>
        <w:ind w:right="-54"/>
        <w:jc w:val="both"/>
        <w:rPr>
          <w:rFonts w:ascii="Arial" w:hAnsi="Arial" w:cs="Arial"/>
          <w:sz w:val="22"/>
          <w:szCs w:val="22"/>
        </w:rPr>
      </w:pPr>
    </w:p>
    <w:p w14:paraId="79D1213E" w14:textId="77777777" w:rsidR="00AD184A" w:rsidRPr="000F2336" w:rsidRDefault="00AD184A">
      <w:pPr>
        <w:spacing w:line="276" w:lineRule="auto"/>
        <w:ind w:right="-54"/>
        <w:jc w:val="both"/>
        <w:rPr>
          <w:rFonts w:ascii="Arial" w:hAnsi="Arial" w:cs="Arial"/>
          <w:sz w:val="22"/>
          <w:szCs w:val="22"/>
        </w:rPr>
      </w:pPr>
      <w:r w:rsidRPr="000F2336">
        <w:rPr>
          <w:rFonts w:ascii="Arial" w:eastAsia="Arial" w:hAnsi="Arial" w:cs="Arial"/>
          <w:sz w:val="22"/>
          <w:szCs w:val="22"/>
        </w:rPr>
        <w:t xml:space="preserve">                   </w:t>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t xml:space="preserve">  </w:t>
      </w:r>
      <w:r w:rsidRPr="000F2336">
        <w:rPr>
          <w:rFonts w:ascii="Arial" w:hAnsi="Arial" w:cs="Arial"/>
          <w:sz w:val="22"/>
          <w:szCs w:val="22"/>
        </w:rPr>
        <w:tab/>
        <w:t xml:space="preserve"> ...........................   , .... de ............... de 202</w:t>
      </w:r>
      <w:r w:rsidR="00667BEA" w:rsidRPr="000F2336">
        <w:rPr>
          <w:rFonts w:ascii="Arial" w:hAnsi="Arial" w:cs="Arial"/>
          <w:sz w:val="22"/>
          <w:szCs w:val="22"/>
        </w:rPr>
        <w:t>6</w:t>
      </w:r>
      <w:r w:rsidRPr="000F2336">
        <w:rPr>
          <w:rFonts w:ascii="Arial" w:hAnsi="Arial" w:cs="Arial"/>
          <w:sz w:val="22"/>
          <w:szCs w:val="22"/>
        </w:rPr>
        <w:t>.</w:t>
      </w:r>
    </w:p>
    <w:p w14:paraId="66F54F5E" w14:textId="77777777" w:rsidR="00AD184A" w:rsidRPr="000F2336" w:rsidRDefault="00AD184A">
      <w:pPr>
        <w:spacing w:line="276" w:lineRule="auto"/>
        <w:ind w:right="-54"/>
        <w:jc w:val="both"/>
        <w:rPr>
          <w:rFonts w:ascii="Arial" w:hAnsi="Arial" w:cs="Arial"/>
          <w:sz w:val="22"/>
          <w:szCs w:val="22"/>
        </w:rPr>
      </w:pPr>
    </w:p>
    <w:p w14:paraId="6BF2AF20" w14:textId="77777777" w:rsidR="00AD184A" w:rsidRPr="000F2336" w:rsidRDefault="00AD184A">
      <w:pPr>
        <w:spacing w:line="276" w:lineRule="auto"/>
        <w:ind w:right="-54"/>
        <w:jc w:val="both"/>
        <w:rPr>
          <w:rFonts w:ascii="Arial" w:hAnsi="Arial" w:cs="Arial"/>
          <w:sz w:val="22"/>
          <w:szCs w:val="22"/>
        </w:rPr>
      </w:pPr>
    </w:p>
    <w:p w14:paraId="583540A1" w14:textId="77777777" w:rsidR="00AD184A" w:rsidRPr="000F2336" w:rsidRDefault="00AD184A">
      <w:pPr>
        <w:spacing w:line="276" w:lineRule="auto"/>
        <w:ind w:right="-54"/>
        <w:jc w:val="both"/>
        <w:rPr>
          <w:rFonts w:ascii="Arial" w:hAnsi="Arial" w:cs="Arial"/>
          <w:sz w:val="22"/>
          <w:szCs w:val="22"/>
        </w:rPr>
      </w:pPr>
    </w:p>
    <w:p w14:paraId="0DFD50CF" w14:textId="77777777" w:rsidR="00AD184A" w:rsidRPr="000F2336" w:rsidRDefault="00AD184A">
      <w:pPr>
        <w:spacing w:line="276" w:lineRule="auto"/>
        <w:ind w:left="2832" w:right="-54" w:firstLine="708"/>
        <w:jc w:val="both"/>
        <w:rPr>
          <w:rFonts w:ascii="Arial" w:hAnsi="Arial" w:cs="Arial"/>
          <w:sz w:val="22"/>
          <w:szCs w:val="22"/>
        </w:rPr>
      </w:pPr>
      <w:r w:rsidRPr="000F2336">
        <w:rPr>
          <w:rFonts w:ascii="Arial" w:eastAsia="Arial" w:hAnsi="Arial" w:cs="Arial"/>
          <w:sz w:val="22"/>
          <w:szCs w:val="22"/>
        </w:rPr>
        <w:t xml:space="preserve"> </w:t>
      </w:r>
      <w:r w:rsidRPr="000F2336">
        <w:rPr>
          <w:rFonts w:ascii="Arial" w:hAnsi="Arial" w:cs="Arial"/>
          <w:sz w:val="22"/>
          <w:szCs w:val="22"/>
        </w:rPr>
        <w:t>______________________________________</w:t>
      </w:r>
    </w:p>
    <w:p w14:paraId="4A11D364" w14:textId="77777777" w:rsidR="00AD184A" w:rsidRPr="000F2336" w:rsidRDefault="00AD184A">
      <w:pPr>
        <w:spacing w:line="276" w:lineRule="auto"/>
        <w:ind w:right="-57"/>
        <w:jc w:val="both"/>
        <w:rPr>
          <w:rFonts w:ascii="Arial" w:hAnsi="Arial" w:cs="Arial"/>
          <w:sz w:val="22"/>
          <w:szCs w:val="22"/>
        </w:rPr>
      </w:pP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t>Assinatura do representante legal</w:t>
      </w:r>
    </w:p>
    <w:p w14:paraId="28E77407" w14:textId="77777777" w:rsidR="00AD184A" w:rsidRPr="000F2336" w:rsidRDefault="00AD184A">
      <w:pPr>
        <w:spacing w:line="276" w:lineRule="auto"/>
        <w:ind w:left="2832" w:right="-57" w:firstLine="708"/>
        <w:jc w:val="both"/>
        <w:rPr>
          <w:rFonts w:ascii="Arial" w:hAnsi="Arial" w:cs="Arial"/>
          <w:sz w:val="22"/>
          <w:szCs w:val="22"/>
        </w:rPr>
      </w:pPr>
      <w:r w:rsidRPr="000F2336">
        <w:rPr>
          <w:rFonts w:ascii="Arial" w:hAnsi="Arial" w:cs="Arial"/>
          <w:sz w:val="22"/>
          <w:szCs w:val="22"/>
        </w:rPr>
        <w:t>Nome</w:t>
      </w:r>
    </w:p>
    <w:p w14:paraId="525AFC12" w14:textId="77777777" w:rsidR="00AD184A" w:rsidRPr="000F2336" w:rsidRDefault="00AD184A">
      <w:pPr>
        <w:spacing w:line="276" w:lineRule="auto"/>
        <w:ind w:left="2832" w:right="-57" w:firstLine="708"/>
        <w:jc w:val="both"/>
        <w:rPr>
          <w:rFonts w:ascii="Arial" w:hAnsi="Arial" w:cs="Arial"/>
          <w:sz w:val="22"/>
          <w:szCs w:val="22"/>
        </w:rPr>
      </w:pPr>
      <w:r w:rsidRPr="000F2336">
        <w:rPr>
          <w:rFonts w:ascii="Arial" w:hAnsi="Arial" w:cs="Arial"/>
          <w:sz w:val="22"/>
          <w:szCs w:val="22"/>
        </w:rPr>
        <w:t>RG nº...................................</w:t>
      </w:r>
    </w:p>
    <w:p w14:paraId="07851BFA" w14:textId="77777777" w:rsidR="00AD184A" w:rsidRPr="000F2336" w:rsidRDefault="00AD184A">
      <w:pPr>
        <w:spacing w:line="276" w:lineRule="auto"/>
        <w:ind w:left="2832" w:right="-54" w:firstLine="708"/>
        <w:jc w:val="both"/>
        <w:rPr>
          <w:rFonts w:ascii="Arial" w:hAnsi="Arial" w:cs="Arial"/>
          <w:sz w:val="22"/>
          <w:szCs w:val="22"/>
        </w:rPr>
      </w:pPr>
    </w:p>
    <w:p w14:paraId="188F0CB5" w14:textId="77777777" w:rsidR="00AD184A" w:rsidRPr="000F2336" w:rsidRDefault="00AD184A">
      <w:pPr>
        <w:spacing w:line="276" w:lineRule="auto"/>
        <w:ind w:left="2832" w:right="-54" w:firstLine="708"/>
        <w:jc w:val="both"/>
        <w:rPr>
          <w:rFonts w:ascii="Arial" w:hAnsi="Arial" w:cs="Arial"/>
          <w:sz w:val="22"/>
          <w:szCs w:val="22"/>
        </w:rPr>
      </w:pPr>
    </w:p>
    <w:p w14:paraId="42E728C9" w14:textId="77777777" w:rsidR="00AD184A" w:rsidRPr="000F2336" w:rsidRDefault="00AD184A">
      <w:pPr>
        <w:spacing w:line="276" w:lineRule="auto"/>
        <w:ind w:left="2832" w:right="-54" w:firstLine="708"/>
        <w:jc w:val="both"/>
        <w:rPr>
          <w:rFonts w:ascii="Arial" w:hAnsi="Arial" w:cs="Arial"/>
          <w:sz w:val="22"/>
          <w:szCs w:val="22"/>
        </w:rPr>
      </w:pPr>
    </w:p>
    <w:p w14:paraId="3914873A" w14:textId="77777777" w:rsidR="00AD184A" w:rsidRPr="000F2336" w:rsidRDefault="00AD184A">
      <w:pPr>
        <w:spacing w:line="276" w:lineRule="auto"/>
        <w:ind w:left="2832" w:right="-54" w:firstLine="708"/>
        <w:jc w:val="both"/>
        <w:rPr>
          <w:rFonts w:ascii="Arial" w:hAnsi="Arial" w:cs="Arial"/>
          <w:sz w:val="22"/>
          <w:szCs w:val="22"/>
        </w:rPr>
      </w:pPr>
    </w:p>
    <w:p w14:paraId="63949E99" w14:textId="77777777" w:rsidR="00AD184A" w:rsidRPr="000F2336" w:rsidRDefault="00AD184A">
      <w:pPr>
        <w:spacing w:line="276" w:lineRule="auto"/>
        <w:ind w:left="2832" w:right="-54" w:firstLine="708"/>
        <w:jc w:val="both"/>
        <w:rPr>
          <w:rFonts w:ascii="Arial" w:hAnsi="Arial" w:cs="Arial"/>
          <w:sz w:val="22"/>
          <w:szCs w:val="22"/>
        </w:rPr>
      </w:pPr>
    </w:p>
    <w:p w14:paraId="57954E50" w14:textId="77777777" w:rsidR="00AD184A" w:rsidRPr="000F2336" w:rsidRDefault="00AD184A">
      <w:pPr>
        <w:spacing w:line="276" w:lineRule="auto"/>
        <w:ind w:left="2832" w:right="-54" w:firstLine="708"/>
        <w:jc w:val="both"/>
        <w:rPr>
          <w:rFonts w:ascii="Arial" w:hAnsi="Arial" w:cs="Arial"/>
          <w:sz w:val="22"/>
          <w:szCs w:val="22"/>
        </w:rPr>
      </w:pPr>
    </w:p>
    <w:p w14:paraId="15EA4123" w14:textId="77777777" w:rsidR="00AD184A" w:rsidRPr="000F2336" w:rsidRDefault="00AD184A">
      <w:pPr>
        <w:spacing w:line="276" w:lineRule="auto"/>
        <w:ind w:left="2832" w:right="-54" w:firstLine="708"/>
        <w:jc w:val="both"/>
        <w:rPr>
          <w:rFonts w:ascii="Arial" w:hAnsi="Arial" w:cs="Arial"/>
          <w:sz w:val="22"/>
          <w:szCs w:val="22"/>
        </w:rPr>
      </w:pPr>
    </w:p>
    <w:p w14:paraId="56D188AC" w14:textId="77777777" w:rsidR="00AD184A" w:rsidRPr="000F2336" w:rsidRDefault="00AD184A">
      <w:pPr>
        <w:spacing w:line="276" w:lineRule="auto"/>
        <w:ind w:left="2832" w:right="-54" w:firstLine="708"/>
        <w:jc w:val="both"/>
        <w:rPr>
          <w:rFonts w:ascii="Arial" w:hAnsi="Arial" w:cs="Arial"/>
          <w:sz w:val="22"/>
          <w:szCs w:val="22"/>
        </w:rPr>
      </w:pPr>
    </w:p>
    <w:p w14:paraId="3F7507B9" w14:textId="77777777" w:rsidR="00AD184A" w:rsidRPr="000F2336" w:rsidRDefault="00AD184A">
      <w:pPr>
        <w:spacing w:line="276" w:lineRule="auto"/>
        <w:ind w:left="2832" w:right="-54" w:firstLine="708"/>
        <w:jc w:val="both"/>
        <w:rPr>
          <w:rFonts w:ascii="Arial" w:hAnsi="Arial" w:cs="Arial"/>
          <w:sz w:val="22"/>
          <w:szCs w:val="22"/>
        </w:rPr>
      </w:pPr>
    </w:p>
    <w:p w14:paraId="07B62ADD" w14:textId="77777777" w:rsidR="00AD184A" w:rsidRPr="000F2336" w:rsidRDefault="00AD184A">
      <w:pPr>
        <w:spacing w:line="276" w:lineRule="auto"/>
        <w:ind w:left="2832" w:right="-54" w:firstLine="708"/>
        <w:jc w:val="both"/>
        <w:rPr>
          <w:rFonts w:ascii="Arial" w:hAnsi="Arial" w:cs="Arial"/>
          <w:sz w:val="22"/>
          <w:szCs w:val="22"/>
        </w:rPr>
      </w:pPr>
    </w:p>
    <w:p w14:paraId="72970DEA" w14:textId="77777777" w:rsidR="00AD184A" w:rsidRPr="000F2336" w:rsidRDefault="00AD184A">
      <w:pPr>
        <w:spacing w:line="276" w:lineRule="auto"/>
        <w:ind w:right="-54"/>
        <w:jc w:val="both"/>
        <w:rPr>
          <w:rFonts w:ascii="Arial" w:hAnsi="Arial" w:cs="Arial"/>
          <w:b/>
          <w:bCs/>
          <w:sz w:val="22"/>
          <w:szCs w:val="22"/>
        </w:rPr>
      </w:pPr>
    </w:p>
    <w:p w14:paraId="27FDBB9A" w14:textId="77777777" w:rsidR="00AD184A" w:rsidRPr="000F2336" w:rsidRDefault="00AD184A">
      <w:pPr>
        <w:tabs>
          <w:tab w:val="left" w:pos="2304"/>
        </w:tabs>
        <w:spacing w:line="276" w:lineRule="auto"/>
        <w:ind w:right="-54"/>
        <w:jc w:val="both"/>
        <w:rPr>
          <w:rFonts w:ascii="Arial" w:hAnsi="Arial" w:cs="Arial"/>
          <w:b/>
          <w:bCs/>
          <w:sz w:val="22"/>
          <w:szCs w:val="22"/>
        </w:rPr>
      </w:pPr>
    </w:p>
    <w:p w14:paraId="4C12C482" w14:textId="77777777" w:rsidR="00AD184A" w:rsidRPr="000F2336" w:rsidRDefault="00AD184A">
      <w:pPr>
        <w:tabs>
          <w:tab w:val="left" w:pos="2304"/>
        </w:tabs>
        <w:spacing w:line="276" w:lineRule="auto"/>
        <w:ind w:right="-54"/>
        <w:jc w:val="both"/>
        <w:rPr>
          <w:rFonts w:ascii="Arial" w:hAnsi="Arial" w:cs="Arial"/>
          <w:b/>
          <w:bCs/>
          <w:sz w:val="22"/>
          <w:szCs w:val="22"/>
        </w:rPr>
      </w:pPr>
      <w:r w:rsidRPr="000F2336">
        <w:rPr>
          <w:rFonts w:ascii="Arial" w:hAnsi="Arial" w:cs="Arial"/>
          <w:b/>
          <w:bCs/>
          <w:sz w:val="22"/>
          <w:szCs w:val="22"/>
        </w:rPr>
        <w:lastRenderedPageBreak/>
        <w:t>ANEXO IV</w:t>
      </w:r>
      <w:r w:rsidRPr="000F2336">
        <w:rPr>
          <w:rFonts w:ascii="Arial" w:eastAsia="Arial" w:hAnsi="Arial" w:cs="Arial"/>
          <w:b/>
          <w:bCs/>
          <w:sz w:val="22"/>
          <w:szCs w:val="22"/>
        </w:rPr>
        <w:t xml:space="preserve"> </w:t>
      </w:r>
    </w:p>
    <w:p w14:paraId="07098699" w14:textId="77777777" w:rsidR="00AD184A" w:rsidRPr="000F2336" w:rsidRDefault="00AD184A">
      <w:pPr>
        <w:spacing w:line="276" w:lineRule="auto"/>
        <w:ind w:right="-57"/>
        <w:jc w:val="both"/>
        <w:rPr>
          <w:rFonts w:ascii="Arial" w:hAnsi="Arial" w:cs="Arial"/>
          <w:b/>
          <w:bCs/>
          <w:sz w:val="22"/>
          <w:szCs w:val="22"/>
        </w:rPr>
      </w:pPr>
    </w:p>
    <w:p w14:paraId="137D471E"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PREFEITURA DO MUNICÍPIO DE ITATIBA</w:t>
      </w:r>
    </w:p>
    <w:p w14:paraId="481E11D4"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PREGÃO ELETRÔNICO </w:t>
      </w:r>
      <w:r w:rsidR="00595296">
        <w:rPr>
          <w:rFonts w:ascii="Arial" w:hAnsi="Arial" w:cs="Arial"/>
          <w:b/>
          <w:bCs/>
          <w:sz w:val="22"/>
          <w:szCs w:val="22"/>
        </w:rPr>
        <w:t>08</w:t>
      </w:r>
      <w:r w:rsidR="00CE0D49" w:rsidRPr="000F2336">
        <w:rPr>
          <w:rFonts w:ascii="Arial" w:hAnsi="Arial" w:cs="Arial"/>
          <w:b/>
          <w:bCs/>
          <w:sz w:val="22"/>
          <w:szCs w:val="22"/>
        </w:rPr>
        <w:t>/2026</w:t>
      </w:r>
    </w:p>
    <w:p w14:paraId="449EDA3E"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EDITAL Nº </w:t>
      </w:r>
      <w:r w:rsidR="00595296">
        <w:rPr>
          <w:rFonts w:ascii="Arial" w:hAnsi="Arial" w:cs="Arial"/>
          <w:b/>
          <w:bCs/>
          <w:sz w:val="22"/>
          <w:szCs w:val="22"/>
        </w:rPr>
        <w:t>12</w:t>
      </w:r>
      <w:r w:rsidR="00CE0D49" w:rsidRPr="000F2336">
        <w:rPr>
          <w:rFonts w:ascii="Arial" w:hAnsi="Arial" w:cs="Arial"/>
          <w:b/>
          <w:bCs/>
          <w:sz w:val="22"/>
          <w:szCs w:val="22"/>
        </w:rPr>
        <w:t>/2026</w:t>
      </w:r>
    </w:p>
    <w:p w14:paraId="1D274967" w14:textId="77777777" w:rsidR="00AD184A" w:rsidRPr="000F2336" w:rsidRDefault="00AD184A">
      <w:pPr>
        <w:spacing w:line="276" w:lineRule="auto"/>
        <w:ind w:right="-57"/>
        <w:jc w:val="both"/>
        <w:rPr>
          <w:rFonts w:ascii="Arial" w:hAnsi="Arial" w:cs="Arial"/>
          <w:b/>
          <w:bCs/>
          <w:sz w:val="22"/>
          <w:szCs w:val="22"/>
          <w:u w:val="single"/>
        </w:rPr>
      </w:pPr>
      <w:r w:rsidRPr="000F2336">
        <w:rPr>
          <w:rFonts w:ascii="Arial" w:hAnsi="Arial" w:cs="Arial"/>
          <w:b/>
          <w:bCs/>
          <w:sz w:val="22"/>
          <w:szCs w:val="22"/>
        </w:rPr>
        <w:t xml:space="preserve">Processo nº </w:t>
      </w:r>
      <w:r w:rsidR="00CE0D49" w:rsidRPr="000F2336">
        <w:rPr>
          <w:rFonts w:ascii="Arial" w:hAnsi="Arial" w:cs="Arial"/>
          <w:b/>
          <w:bCs/>
          <w:sz w:val="22"/>
          <w:szCs w:val="22"/>
        </w:rPr>
        <w:t>9.460/2025</w:t>
      </w:r>
    </w:p>
    <w:p w14:paraId="0737B5D6" w14:textId="77777777" w:rsidR="00AD184A" w:rsidRPr="000F2336" w:rsidRDefault="00AD184A">
      <w:pPr>
        <w:spacing w:line="276" w:lineRule="auto"/>
        <w:ind w:right="-57"/>
        <w:jc w:val="both"/>
        <w:rPr>
          <w:rFonts w:ascii="Arial" w:hAnsi="Arial" w:cs="Arial"/>
          <w:b/>
          <w:bCs/>
          <w:sz w:val="22"/>
          <w:szCs w:val="22"/>
          <w:u w:val="single"/>
        </w:rPr>
      </w:pPr>
    </w:p>
    <w:p w14:paraId="7F4775CE" w14:textId="77777777" w:rsidR="00AD184A" w:rsidRPr="000F2336" w:rsidRDefault="00AD184A">
      <w:pPr>
        <w:spacing w:line="276" w:lineRule="auto"/>
        <w:jc w:val="both"/>
        <w:rPr>
          <w:rFonts w:ascii="Arial" w:hAnsi="Arial" w:cs="Arial"/>
          <w:b/>
          <w:bCs/>
          <w:sz w:val="22"/>
          <w:szCs w:val="22"/>
          <w:u w:val="single"/>
        </w:rPr>
      </w:pPr>
    </w:p>
    <w:p w14:paraId="737F6056" w14:textId="77777777" w:rsidR="00AD184A" w:rsidRPr="000F2336" w:rsidRDefault="00AD184A">
      <w:pPr>
        <w:spacing w:line="276" w:lineRule="auto"/>
        <w:ind w:right="-54"/>
        <w:jc w:val="center"/>
        <w:rPr>
          <w:rFonts w:ascii="Arial" w:hAnsi="Arial" w:cs="Arial"/>
          <w:sz w:val="22"/>
          <w:szCs w:val="22"/>
        </w:rPr>
      </w:pPr>
      <w:r w:rsidRPr="000F2336">
        <w:rPr>
          <w:rFonts w:ascii="Arial" w:hAnsi="Arial" w:cs="Arial"/>
          <w:sz w:val="22"/>
          <w:szCs w:val="22"/>
        </w:rPr>
        <w:t xml:space="preserve">DECLARAÇÃO DE QUALIFICAÇÃO MICROEMPRESA </w:t>
      </w:r>
    </w:p>
    <w:p w14:paraId="789FB0DC" w14:textId="77777777" w:rsidR="00AD184A" w:rsidRPr="000F2336" w:rsidRDefault="00AD184A">
      <w:pPr>
        <w:spacing w:line="276" w:lineRule="auto"/>
        <w:ind w:right="-54"/>
        <w:jc w:val="center"/>
        <w:rPr>
          <w:rFonts w:ascii="Arial" w:eastAsia="Arial" w:hAnsi="Arial" w:cs="Arial"/>
          <w:sz w:val="22"/>
          <w:szCs w:val="22"/>
        </w:rPr>
      </w:pPr>
      <w:r w:rsidRPr="000F2336">
        <w:rPr>
          <w:rFonts w:ascii="Arial" w:hAnsi="Arial" w:cs="Arial"/>
          <w:sz w:val="22"/>
          <w:szCs w:val="22"/>
        </w:rPr>
        <w:t>OU</w:t>
      </w:r>
    </w:p>
    <w:p w14:paraId="2150DE3C" w14:textId="77777777" w:rsidR="00AD184A" w:rsidRPr="000F2336" w:rsidRDefault="00AD184A">
      <w:pPr>
        <w:spacing w:line="276" w:lineRule="auto"/>
        <w:ind w:right="-54"/>
        <w:jc w:val="center"/>
        <w:rPr>
          <w:rFonts w:ascii="Arial" w:hAnsi="Arial" w:cs="Arial"/>
          <w:sz w:val="22"/>
          <w:szCs w:val="22"/>
        </w:rPr>
      </w:pPr>
      <w:r w:rsidRPr="000F2336">
        <w:rPr>
          <w:rFonts w:ascii="Arial" w:eastAsia="Arial" w:hAnsi="Arial" w:cs="Arial"/>
          <w:sz w:val="22"/>
          <w:szCs w:val="22"/>
        </w:rPr>
        <w:t xml:space="preserve"> </w:t>
      </w:r>
      <w:r w:rsidRPr="000F2336">
        <w:rPr>
          <w:rFonts w:ascii="Arial" w:hAnsi="Arial" w:cs="Arial"/>
          <w:sz w:val="22"/>
          <w:szCs w:val="22"/>
        </w:rPr>
        <w:t>EMPRESA DE PEQUENO PORTE</w:t>
      </w:r>
    </w:p>
    <w:p w14:paraId="366A7672" w14:textId="77777777" w:rsidR="00AD184A" w:rsidRPr="000F2336" w:rsidRDefault="00AD184A">
      <w:pPr>
        <w:spacing w:line="276" w:lineRule="auto"/>
        <w:ind w:right="-54"/>
        <w:jc w:val="center"/>
        <w:rPr>
          <w:rFonts w:ascii="Arial" w:hAnsi="Arial" w:cs="Arial"/>
          <w:sz w:val="22"/>
          <w:szCs w:val="22"/>
        </w:rPr>
      </w:pPr>
    </w:p>
    <w:p w14:paraId="2D4EB44E" w14:textId="77777777" w:rsidR="00AD184A" w:rsidRPr="000F2336" w:rsidRDefault="00AD184A">
      <w:pPr>
        <w:spacing w:line="276" w:lineRule="auto"/>
        <w:ind w:right="-54"/>
        <w:jc w:val="both"/>
        <w:rPr>
          <w:rFonts w:ascii="Arial" w:hAnsi="Arial" w:cs="Arial"/>
          <w:sz w:val="22"/>
          <w:szCs w:val="22"/>
        </w:rPr>
      </w:pPr>
      <w:r w:rsidRPr="000F2336">
        <w:rPr>
          <w:rFonts w:ascii="Arial" w:hAnsi="Arial" w:cs="Arial"/>
          <w:sz w:val="22"/>
          <w:szCs w:val="22"/>
        </w:rPr>
        <w:br/>
        <w:t>DECLARO, sob as penas da lei, sem prejuízo das sanções e multas aplicáveis, que a empresa ________________________(denominação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w:t>
      </w:r>
      <w:r w:rsidR="00667BEA" w:rsidRPr="000F2336">
        <w:rPr>
          <w:rFonts w:ascii="Arial" w:hAnsi="Arial" w:cs="Arial"/>
          <w:sz w:val="22"/>
          <w:szCs w:val="22"/>
        </w:rPr>
        <w:t xml:space="preserve"> </w:t>
      </w:r>
      <w:r w:rsidRPr="000F2336">
        <w:rPr>
          <w:rFonts w:ascii="Arial" w:hAnsi="Arial" w:cs="Arial"/>
          <w:sz w:val="22"/>
          <w:szCs w:val="22"/>
        </w:rPr>
        <w:t>que esta empresa, na presente data enquadra-se como:</w:t>
      </w:r>
    </w:p>
    <w:p w14:paraId="3F67D35A" w14:textId="77777777" w:rsidR="00667BEA" w:rsidRPr="000F2336" w:rsidRDefault="00667BEA">
      <w:pPr>
        <w:spacing w:line="276" w:lineRule="auto"/>
        <w:ind w:right="-54"/>
        <w:jc w:val="both"/>
        <w:rPr>
          <w:rFonts w:ascii="Arial" w:hAnsi="Arial" w:cs="Arial"/>
          <w:sz w:val="22"/>
          <w:szCs w:val="22"/>
        </w:rPr>
      </w:pPr>
    </w:p>
    <w:p w14:paraId="0D23F452" w14:textId="77777777" w:rsidR="00AD184A" w:rsidRPr="000F2336" w:rsidRDefault="00AD184A">
      <w:pPr>
        <w:spacing w:line="276" w:lineRule="auto"/>
        <w:ind w:right="-54"/>
        <w:jc w:val="both"/>
        <w:rPr>
          <w:rFonts w:ascii="Arial" w:hAnsi="Arial" w:cs="Arial"/>
          <w:sz w:val="22"/>
          <w:szCs w:val="22"/>
        </w:rPr>
      </w:pPr>
      <w:proofErr w:type="gramStart"/>
      <w:r w:rsidRPr="000F2336">
        <w:rPr>
          <w:rFonts w:ascii="Arial" w:hAnsi="Arial" w:cs="Arial"/>
          <w:sz w:val="22"/>
          <w:szCs w:val="22"/>
        </w:rPr>
        <w:t>(  )</w:t>
      </w:r>
      <w:proofErr w:type="gramEnd"/>
      <w:r w:rsidRPr="000F2336">
        <w:rPr>
          <w:rFonts w:ascii="Arial" w:hAnsi="Arial" w:cs="Arial"/>
          <w:sz w:val="22"/>
          <w:szCs w:val="22"/>
        </w:rPr>
        <w:t xml:space="preserve"> MICROEMPRESA, conforme inciso I do artigo 3º da Lei Complementar nº 123, de 14.12.2006. </w:t>
      </w:r>
    </w:p>
    <w:p w14:paraId="3760B259" w14:textId="77777777" w:rsidR="00AD184A" w:rsidRPr="000F2336" w:rsidRDefault="00AD184A">
      <w:pPr>
        <w:spacing w:line="276" w:lineRule="auto"/>
        <w:ind w:right="-54"/>
        <w:jc w:val="both"/>
        <w:rPr>
          <w:rFonts w:ascii="Arial" w:hAnsi="Arial" w:cs="Arial"/>
          <w:sz w:val="22"/>
          <w:szCs w:val="22"/>
        </w:rPr>
      </w:pPr>
      <w:proofErr w:type="gramStart"/>
      <w:r w:rsidRPr="000F2336">
        <w:rPr>
          <w:rFonts w:ascii="Arial" w:hAnsi="Arial" w:cs="Arial"/>
          <w:sz w:val="22"/>
          <w:szCs w:val="22"/>
        </w:rPr>
        <w:t>(    )</w:t>
      </w:r>
      <w:proofErr w:type="gramEnd"/>
      <w:r w:rsidRPr="000F2336">
        <w:rPr>
          <w:rFonts w:ascii="Arial" w:hAnsi="Arial" w:cs="Arial"/>
          <w:sz w:val="22"/>
          <w:szCs w:val="22"/>
        </w:rPr>
        <w:t xml:space="preserve"> EMPRESA DE PEQUENO PORTE, conforme inciso II do artigo 3º da Lei Complementar nº 123, de 14.12.2006.</w:t>
      </w:r>
    </w:p>
    <w:p w14:paraId="13A6E1E4" w14:textId="77777777" w:rsidR="00AD184A" w:rsidRPr="000F2336" w:rsidRDefault="00AD184A">
      <w:pPr>
        <w:spacing w:line="276" w:lineRule="auto"/>
        <w:ind w:right="-54"/>
        <w:jc w:val="both"/>
        <w:rPr>
          <w:rFonts w:ascii="Arial" w:hAnsi="Arial" w:cs="Arial"/>
          <w:sz w:val="22"/>
          <w:szCs w:val="22"/>
        </w:rPr>
      </w:pPr>
    </w:p>
    <w:p w14:paraId="0434AE57" w14:textId="77777777" w:rsidR="00AD184A" w:rsidRPr="000F2336" w:rsidRDefault="00AD184A">
      <w:pPr>
        <w:spacing w:line="276" w:lineRule="auto"/>
        <w:ind w:right="-54"/>
        <w:jc w:val="both"/>
        <w:rPr>
          <w:rFonts w:ascii="Arial" w:hAnsi="Arial" w:cs="Arial"/>
          <w:sz w:val="22"/>
          <w:szCs w:val="22"/>
        </w:rPr>
      </w:pPr>
    </w:p>
    <w:p w14:paraId="7410F028" w14:textId="77777777" w:rsidR="00AD184A" w:rsidRPr="000F2336" w:rsidRDefault="00AD184A">
      <w:pPr>
        <w:spacing w:line="276" w:lineRule="auto"/>
        <w:ind w:right="-54"/>
        <w:jc w:val="both"/>
        <w:rPr>
          <w:rFonts w:ascii="Arial" w:hAnsi="Arial" w:cs="Arial"/>
          <w:sz w:val="22"/>
          <w:szCs w:val="22"/>
        </w:rPr>
      </w:pP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t>..............................  , .... de ............... de 202</w:t>
      </w:r>
      <w:r w:rsidR="00667BEA" w:rsidRPr="000F2336">
        <w:rPr>
          <w:rFonts w:ascii="Arial" w:hAnsi="Arial" w:cs="Arial"/>
          <w:sz w:val="22"/>
          <w:szCs w:val="22"/>
        </w:rPr>
        <w:t>6</w:t>
      </w:r>
      <w:r w:rsidRPr="000F2336">
        <w:rPr>
          <w:rFonts w:ascii="Arial" w:hAnsi="Arial" w:cs="Arial"/>
          <w:sz w:val="22"/>
          <w:szCs w:val="22"/>
        </w:rPr>
        <w:t>.</w:t>
      </w:r>
    </w:p>
    <w:p w14:paraId="48DA2358" w14:textId="77777777" w:rsidR="00AD184A" w:rsidRPr="000F2336" w:rsidRDefault="00AD184A">
      <w:pPr>
        <w:spacing w:line="276" w:lineRule="auto"/>
        <w:ind w:right="-54"/>
        <w:jc w:val="both"/>
        <w:rPr>
          <w:rFonts w:ascii="Arial" w:hAnsi="Arial" w:cs="Arial"/>
          <w:sz w:val="22"/>
          <w:szCs w:val="22"/>
        </w:rPr>
      </w:pPr>
    </w:p>
    <w:p w14:paraId="738AC7B3" w14:textId="77777777" w:rsidR="00AD184A" w:rsidRPr="000F2336" w:rsidRDefault="00AD184A">
      <w:pPr>
        <w:spacing w:line="276" w:lineRule="auto"/>
        <w:ind w:right="-54"/>
        <w:jc w:val="both"/>
        <w:rPr>
          <w:rFonts w:ascii="Arial" w:hAnsi="Arial" w:cs="Arial"/>
          <w:sz w:val="22"/>
          <w:szCs w:val="22"/>
        </w:rPr>
      </w:pPr>
    </w:p>
    <w:p w14:paraId="2E1C0AF9" w14:textId="77777777" w:rsidR="00AD184A" w:rsidRPr="000F2336" w:rsidRDefault="00AD184A">
      <w:pPr>
        <w:spacing w:line="276" w:lineRule="auto"/>
        <w:ind w:right="-54"/>
        <w:jc w:val="both"/>
        <w:rPr>
          <w:rFonts w:ascii="Arial" w:hAnsi="Arial" w:cs="Arial"/>
          <w:sz w:val="22"/>
          <w:szCs w:val="22"/>
        </w:rPr>
      </w:pPr>
    </w:p>
    <w:p w14:paraId="04DDD07F" w14:textId="77777777" w:rsidR="00AD184A" w:rsidRPr="000F2336" w:rsidRDefault="00AD184A">
      <w:pPr>
        <w:spacing w:line="276" w:lineRule="auto"/>
        <w:ind w:left="3540" w:right="-54"/>
        <w:jc w:val="both"/>
        <w:rPr>
          <w:rFonts w:ascii="Arial" w:hAnsi="Arial" w:cs="Arial"/>
          <w:sz w:val="22"/>
          <w:szCs w:val="22"/>
        </w:rPr>
      </w:pPr>
      <w:r w:rsidRPr="000F2336">
        <w:rPr>
          <w:rFonts w:ascii="Arial" w:hAnsi="Arial" w:cs="Arial"/>
          <w:sz w:val="22"/>
          <w:szCs w:val="22"/>
        </w:rPr>
        <w:t>_______________________________________</w:t>
      </w:r>
    </w:p>
    <w:p w14:paraId="4C944A0A" w14:textId="77777777" w:rsidR="00AD184A" w:rsidRPr="000F2336" w:rsidRDefault="00AD184A">
      <w:pPr>
        <w:spacing w:line="276" w:lineRule="auto"/>
        <w:ind w:left="2832" w:right="-54" w:firstLine="708"/>
        <w:jc w:val="both"/>
        <w:rPr>
          <w:rFonts w:ascii="Arial" w:hAnsi="Arial" w:cs="Arial"/>
          <w:sz w:val="22"/>
          <w:szCs w:val="22"/>
        </w:rPr>
      </w:pPr>
      <w:r w:rsidRPr="000F2336">
        <w:rPr>
          <w:rFonts w:ascii="Arial" w:hAnsi="Arial" w:cs="Arial"/>
          <w:sz w:val="22"/>
          <w:szCs w:val="22"/>
        </w:rPr>
        <w:t>Assinatura do representante legal</w:t>
      </w:r>
    </w:p>
    <w:p w14:paraId="6FE93A6C" w14:textId="77777777" w:rsidR="00AD184A" w:rsidRPr="000F2336" w:rsidRDefault="00AD184A">
      <w:pPr>
        <w:spacing w:line="276" w:lineRule="auto"/>
        <w:ind w:left="2832" w:right="-54" w:firstLine="708"/>
        <w:jc w:val="both"/>
        <w:rPr>
          <w:rFonts w:ascii="Arial" w:hAnsi="Arial" w:cs="Arial"/>
          <w:sz w:val="22"/>
          <w:szCs w:val="22"/>
        </w:rPr>
      </w:pPr>
      <w:r w:rsidRPr="000F2336">
        <w:rPr>
          <w:rFonts w:ascii="Arial" w:hAnsi="Arial" w:cs="Arial"/>
          <w:sz w:val="22"/>
          <w:szCs w:val="22"/>
        </w:rPr>
        <w:t>Nome</w:t>
      </w:r>
    </w:p>
    <w:p w14:paraId="61732470" w14:textId="77777777" w:rsidR="00AD184A" w:rsidRPr="000F2336" w:rsidRDefault="00AD184A">
      <w:pPr>
        <w:spacing w:line="276" w:lineRule="auto"/>
        <w:ind w:left="3540" w:right="-54"/>
        <w:jc w:val="both"/>
        <w:rPr>
          <w:rFonts w:ascii="Arial" w:hAnsi="Arial" w:cs="Arial"/>
          <w:sz w:val="22"/>
          <w:szCs w:val="22"/>
        </w:rPr>
      </w:pPr>
      <w:r w:rsidRPr="000F2336">
        <w:rPr>
          <w:rFonts w:ascii="Arial" w:hAnsi="Arial" w:cs="Arial"/>
          <w:sz w:val="22"/>
          <w:szCs w:val="22"/>
        </w:rPr>
        <w:t>RG nº...................................</w:t>
      </w:r>
    </w:p>
    <w:p w14:paraId="1949C969" w14:textId="77777777" w:rsidR="00AD184A" w:rsidRPr="000F2336" w:rsidRDefault="00AD184A">
      <w:pPr>
        <w:spacing w:line="276" w:lineRule="auto"/>
        <w:ind w:right="-54"/>
        <w:jc w:val="both"/>
        <w:rPr>
          <w:rFonts w:ascii="Arial" w:hAnsi="Arial" w:cs="Arial"/>
          <w:sz w:val="22"/>
          <w:szCs w:val="22"/>
        </w:rPr>
      </w:pPr>
    </w:p>
    <w:p w14:paraId="3EC08A20" w14:textId="77777777" w:rsidR="00AD184A" w:rsidRDefault="00AD184A">
      <w:pPr>
        <w:spacing w:line="276" w:lineRule="auto"/>
        <w:ind w:right="-54"/>
        <w:jc w:val="both"/>
        <w:rPr>
          <w:rFonts w:ascii="Arial" w:hAnsi="Arial" w:cs="Arial"/>
          <w:sz w:val="22"/>
          <w:szCs w:val="22"/>
        </w:rPr>
      </w:pPr>
    </w:p>
    <w:p w14:paraId="317CA2A6" w14:textId="77777777" w:rsidR="00AF4B14" w:rsidRPr="000F2336" w:rsidRDefault="00AF4B14">
      <w:pPr>
        <w:spacing w:line="276" w:lineRule="auto"/>
        <w:ind w:right="-54"/>
        <w:jc w:val="both"/>
        <w:rPr>
          <w:rFonts w:ascii="Arial" w:hAnsi="Arial" w:cs="Arial"/>
          <w:sz w:val="22"/>
          <w:szCs w:val="22"/>
        </w:rPr>
      </w:pPr>
    </w:p>
    <w:p w14:paraId="7B7FC450" w14:textId="77777777" w:rsidR="00AD184A" w:rsidRPr="000F2336" w:rsidRDefault="00AD184A">
      <w:pPr>
        <w:spacing w:line="276" w:lineRule="auto"/>
        <w:ind w:right="-54"/>
        <w:jc w:val="both"/>
        <w:rPr>
          <w:rFonts w:ascii="Arial" w:hAnsi="Arial" w:cs="Arial"/>
          <w:sz w:val="22"/>
          <w:szCs w:val="22"/>
        </w:rPr>
      </w:pPr>
    </w:p>
    <w:p w14:paraId="6F9B3755" w14:textId="77777777" w:rsidR="00AD184A" w:rsidRPr="000F2336" w:rsidRDefault="00AD184A">
      <w:pPr>
        <w:spacing w:line="276" w:lineRule="auto"/>
        <w:ind w:right="-54"/>
        <w:jc w:val="both"/>
        <w:rPr>
          <w:rFonts w:ascii="Arial" w:hAnsi="Arial" w:cs="Arial"/>
          <w:b/>
          <w:bCs/>
          <w:sz w:val="22"/>
          <w:szCs w:val="22"/>
          <w:u w:val="single"/>
        </w:rPr>
      </w:pPr>
      <w:r w:rsidRPr="000F2336">
        <w:rPr>
          <w:rFonts w:ascii="Arial" w:hAnsi="Arial" w:cs="Arial"/>
          <w:b/>
          <w:bCs/>
          <w:sz w:val="22"/>
          <w:szCs w:val="22"/>
        </w:rPr>
        <w:lastRenderedPageBreak/>
        <w:t>ANEXO V</w:t>
      </w:r>
    </w:p>
    <w:p w14:paraId="30A6A4E7" w14:textId="77777777" w:rsidR="00AD184A" w:rsidRPr="000F2336" w:rsidRDefault="00AD184A">
      <w:pPr>
        <w:spacing w:line="276" w:lineRule="auto"/>
        <w:ind w:right="-54"/>
        <w:jc w:val="both"/>
        <w:rPr>
          <w:rFonts w:ascii="Arial" w:hAnsi="Arial" w:cs="Arial"/>
          <w:b/>
          <w:bCs/>
          <w:sz w:val="22"/>
          <w:szCs w:val="22"/>
          <w:u w:val="single"/>
        </w:rPr>
      </w:pPr>
    </w:p>
    <w:p w14:paraId="0410F07D" w14:textId="77777777" w:rsidR="00AD184A" w:rsidRPr="000F2336" w:rsidRDefault="00AD184A">
      <w:pPr>
        <w:spacing w:line="276" w:lineRule="auto"/>
        <w:ind w:right="-54"/>
        <w:jc w:val="both"/>
        <w:rPr>
          <w:rFonts w:ascii="Arial" w:hAnsi="Arial" w:cs="Arial"/>
          <w:b/>
          <w:bCs/>
          <w:sz w:val="22"/>
          <w:szCs w:val="22"/>
        </w:rPr>
      </w:pPr>
      <w:r w:rsidRPr="000F2336">
        <w:rPr>
          <w:rFonts w:ascii="Arial" w:hAnsi="Arial" w:cs="Arial"/>
          <w:b/>
          <w:bCs/>
          <w:sz w:val="22"/>
          <w:szCs w:val="22"/>
        </w:rPr>
        <w:t>MODELO - Proposta</w:t>
      </w:r>
    </w:p>
    <w:p w14:paraId="18E6923A" w14:textId="77777777" w:rsidR="00AD184A" w:rsidRPr="000F2336" w:rsidRDefault="00AD184A">
      <w:pPr>
        <w:spacing w:line="276" w:lineRule="auto"/>
        <w:ind w:right="-57"/>
        <w:jc w:val="both"/>
        <w:rPr>
          <w:rFonts w:ascii="Arial" w:hAnsi="Arial" w:cs="Arial"/>
          <w:b/>
          <w:bCs/>
          <w:sz w:val="22"/>
          <w:szCs w:val="22"/>
        </w:rPr>
      </w:pPr>
      <w:r w:rsidRPr="000F2336">
        <w:rPr>
          <w:rFonts w:ascii="Arial" w:hAnsi="Arial" w:cs="Arial"/>
          <w:b/>
          <w:bCs/>
          <w:sz w:val="22"/>
          <w:szCs w:val="22"/>
        </w:rPr>
        <w:t xml:space="preserve">Pregão nº </w:t>
      </w:r>
      <w:r w:rsidR="00595296">
        <w:rPr>
          <w:rFonts w:ascii="Arial" w:hAnsi="Arial" w:cs="Arial"/>
          <w:b/>
          <w:bCs/>
          <w:sz w:val="22"/>
          <w:szCs w:val="22"/>
        </w:rPr>
        <w:t>08</w:t>
      </w:r>
      <w:r w:rsidR="00CE0D49" w:rsidRPr="000F2336">
        <w:rPr>
          <w:rFonts w:ascii="Arial" w:hAnsi="Arial" w:cs="Arial"/>
          <w:b/>
          <w:bCs/>
          <w:sz w:val="22"/>
          <w:szCs w:val="22"/>
        </w:rPr>
        <w:t>/2026</w:t>
      </w:r>
    </w:p>
    <w:p w14:paraId="608471FE" w14:textId="77777777" w:rsidR="00AD184A" w:rsidRPr="000F2336" w:rsidRDefault="00AD184A">
      <w:pPr>
        <w:spacing w:line="276" w:lineRule="auto"/>
        <w:ind w:right="-57"/>
        <w:jc w:val="both"/>
        <w:rPr>
          <w:rFonts w:ascii="Arial" w:hAnsi="Arial" w:cs="Arial"/>
          <w:b/>
          <w:sz w:val="22"/>
          <w:szCs w:val="22"/>
          <w:u w:val="single"/>
        </w:rPr>
      </w:pPr>
      <w:r w:rsidRPr="000F2336">
        <w:rPr>
          <w:rFonts w:ascii="Arial" w:hAnsi="Arial" w:cs="Arial"/>
          <w:b/>
          <w:bCs/>
          <w:sz w:val="22"/>
          <w:szCs w:val="22"/>
        </w:rPr>
        <w:t xml:space="preserve">Processo nº </w:t>
      </w:r>
      <w:r w:rsidR="00CE0D49" w:rsidRPr="000F2336">
        <w:rPr>
          <w:rFonts w:ascii="Arial" w:hAnsi="Arial" w:cs="Arial"/>
          <w:b/>
          <w:bCs/>
          <w:sz w:val="22"/>
          <w:szCs w:val="22"/>
        </w:rPr>
        <w:t>9.460/2025</w:t>
      </w:r>
    </w:p>
    <w:p w14:paraId="5415FC95" w14:textId="77777777" w:rsidR="00AD184A" w:rsidRPr="000F2336" w:rsidRDefault="00AD184A">
      <w:pPr>
        <w:spacing w:line="276" w:lineRule="auto"/>
        <w:ind w:right="-54"/>
        <w:jc w:val="both"/>
        <w:rPr>
          <w:rFonts w:ascii="Arial" w:hAnsi="Arial" w:cs="Arial"/>
          <w:b/>
          <w:sz w:val="22"/>
          <w:szCs w:val="22"/>
          <w:u w:val="single"/>
        </w:rPr>
      </w:pPr>
    </w:p>
    <w:p w14:paraId="6A87BBC4" w14:textId="77777777" w:rsidR="00AD184A" w:rsidRPr="000F2336" w:rsidRDefault="00AD184A">
      <w:pPr>
        <w:spacing w:line="276" w:lineRule="auto"/>
        <w:ind w:right="-54"/>
        <w:jc w:val="both"/>
        <w:rPr>
          <w:rFonts w:ascii="Arial" w:hAnsi="Arial" w:cs="Arial"/>
          <w:sz w:val="22"/>
          <w:szCs w:val="22"/>
        </w:rPr>
      </w:pPr>
      <w:r w:rsidRPr="000F2336">
        <w:rPr>
          <w:rFonts w:ascii="Arial" w:hAnsi="Arial" w:cs="Arial"/>
          <w:sz w:val="22"/>
          <w:szCs w:val="22"/>
        </w:rPr>
        <w:t>À</w:t>
      </w:r>
    </w:p>
    <w:p w14:paraId="743B2DA9" w14:textId="77777777" w:rsidR="00AD184A" w:rsidRPr="000F2336" w:rsidRDefault="00AD184A">
      <w:pPr>
        <w:spacing w:line="276" w:lineRule="auto"/>
        <w:ind w:right="-54"/>
        <w:jc w:val="both"/>
        <w:rPr>
          <w:rFonts w:ascii="Arial" w:hAnsi="Arial" w:cs="Arial"/>
          <w:sz w:val="22"/>
          <w:szCs w:val="22"/>
        </w:rPr>
      </w:pPr>
      <w:r w:rsidRPr="000F2336">
        <w:rPr>
          <w:rFonts w:ascii="Arial" w:hAnsi="Arial" w:cs="Arial"/>
          <w:sz w:val="22"/>
          <w:szCs w:val="22"/>
        </w:rPr>
        <w:t>PREFEITURA MUNICIPAL DE ITATIBA</w:t>
      </w:r>
    </w:p>
    <w:p w14:paraId="1D5395F9" w14:textId="77777777" w:rsidR="00AD184A" w:rsidRPr="000F2336" w:rsidRDefault="00AD184A">
      <w:pPr>
        <w:spacing w:line="276" w:lineRule="auto"/>
        <w:ind w:right="-54"/>
        <w:jc w:val="both"/>
        <w:rPr>
          <w:rFonts w:ascii="Arial" w:hAnsi="Arial" w:cs="Arial"/>
          <w:sz w:val="22"/>
          <w:szCs w:val="22"/>
        </w:rPr>
      </w:pPr>
    </w:p>
    <w:p w14:paraId="2AAD2263" w14:textId="77777777" w:rsidR="00AD184A" w:rsidRPr="000F2336" w:rsidRDefault="00AD184A">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0F2336">
        <w:rPr>
          <w:rFonts w:ascii="Arial" w:hAnsi="Arial" w:cs="Arial"/>
          <w:sz w:val="22"/>
          <w:szCs w:val="22"/>
        </w:rPr>
        <w:t xml:space="preserve">Fornecedor: ____________________________________ CNPJ nº ________________________ Endereço:__________________________________ nº________ Complemento: _____________ Bairro: ______________ Cidade: _______________ Estado: _________ CEP _______________ </w:t>
      </w:r>
    </w:p>
    <w:p w14:paraId="4F0CFAE4" w14:textId="77777777" w:rsidR="00AD184A" w:rsidRPr="000F2336" w:rsidRDefault="00AD184A">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0F2336">
        <w:rPr>
          <w:rFonts w:ascii="Arial" w:hAnsi="Arial" w:cs="Arial"/>
          <w:sz w:val="22"/>
          <w:szCs w:val="22"/>
        </w:rPr>
        <w:t>E-mail: _______________________________________________________________________</w:t>
      </w:r>
    </w:p>
    <w:p w14:paraId="4001EF3E" w14:textId="77777777" w:rsidR="00AD184A" w:rsidRPr="000F2336" w:rsidRDefault="00AD184A">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0F2336">
        <w:rPr>
          <w:rFonts w:ascii="Arial" w:hAnsi="Arial" w:cs="Arial"/>
          <w:sz w:val="22"/>
          <w:szCs w:val="22"/>
        </w:rPr>
        <w:t>Banco: ____ - ________________ Agência: ____ - ______ Conta:________________________</w:t>
      </w:r>
    </w:p>
    <w:p w14:paraId="25440560" w14:textId="77777777" w:rsidR="00AD184A" w:rsidRPr="000F2336" w:rsidRDefault="00AD184A">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0F2336">
        <w:rPr>
          <w:rFonts w:ascii="Arial" w:hAnsi="Arial" w:cs="Arial"/>
          <w:sz w:val="22"/>
          <w:szCs w:val="22"/>
        </w:rPr>
        <w:t>Telefone para contato ____________________________________________________________</w:t>
      </w:r>
    </w:p>
    <w:p w14:paraId="3D8F0446" w14:textId="77777777" w:rsidR="00AD184A" w:rsidRPr="000F2336" w:rsidRDefault="00AD184A">
      <w:pPr>
        <w:spacing w:line="276" w:lineRule="auto"/>
        <w:ind w:right="-54"/>
        <w:jc w:val="both"/>
        <w:rPr>
          <w:rFonts w:ascii="Arial" w:hAnsi="Arial" w:cs="Arial"/>
          <w:sz w:val="22"/>
          <w:szCs w:val="22"/>
        </w:rPr>
      </w:pPr>
    </w:p>
    <w:p w14:paraId="32A3C773" w14:textId="77777777" w:rsidR="00AD184A" w:rsidRDefault="00AD184A">
      <w:pPr>
        <w:spacing w:line="276" w:lineRule="auto"/>
        <w:ind w:right="-54"/>
        <w:jc w:val="both"/>
        <w:rPr>
          <w:rFonts w:ascii="Arial" w:hAnsi="Arial" w:cs="Arial"/>
          <w:sz w:val="22"/>
          <w:szCs w:val="22"/>
        </w:rPr>
      </w:pPr>
      <w:r w:rsidRPr="000F2336">
        <w:rPr>
          <w:rFonts w:ascii="Arial" w:hAnsi="Arial" w:cs="Arial"/>
          <w:sz w:val="22"/>
          <w:szCs w:val="22"/>
        </w:rPr>
        <w:t>Segue nossa proposta para fornecimento dos serviços a seguir:</w:t>
      </w:r>
    </w:p>
    <w:p w14:paraId="50274E55" w14:textId="77777777" w:rsidR="00525008" w:rsidRDefault="00525008">
      <w:pPr>
        <w:spacing w:line="276" w:lineRule="auto"/>
        <w:ind w:right="-54"/>
        <w:jc w:val="both"/>
        <w:rPr>
          <w:rFonts w:ascii="Arial" w:hAnsi="Arial" w:cs="Arial"/>
          <w:sz w:val="22"/>
          <w:szCs w:val="22"/>
        </w:rPr>
      </w:pP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
        <w:gridCol w:w="4252"/>
        <w:gridCol w:w="851"/>
        <w:gridCol w:w="1134"/>
        <w:gridCol w:w="283"/>
        <w:gridCol w:w="1276"/>
        <w:gridCol w:w="1276"/>
      </w:tblGrid>
      <w:tr w:rsidR="00525008" w14:paraId="10B6D120" w14:textId="77777777" w:rsidTr="00196CB2">
        <w:trPr>
          <w:cantSplit/>
        </w:trPr>
        <w:tc>
          <w:tcPr>
            <w:tcW w:w="486"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0EF4FEA1"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Item</w:t>
            </w:r>
          </w:p>
        </w:tc>
        <w:tc>
          <w:tcPr>
            <w:tcW w:w="4252"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67D9219B"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Material</w:t>
            </w:r>
          </w:p>
        </w:tc>
        <w:tc>
          <w:tcPr>
            <w:tcW w:w="851"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0FEB1D37"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Unidade</w:t>
            </w:r>
          </w:p>
        </w:tc>
        <w:tc>
          <w:tcPr>
            <w:tcW w:w="1134" w:type="dxa"/>
            <w:tcBorders>
              <w:top w:val="single" w:sz="4" w:space="0" w:color="auto"/>
              <w:left w:val="single" w:sz="4" w:space="0" w:color="auto"/>
              <w:bottom w:val="single" w:sz="4" w:space="0" w:color="auto"/>
              <w:right w:val="nil"/>
            </w:tcBorders>
            <w:shd w:val="clear" w:color="auto" w:fill="B7B7B7"/>
            <w:tcMar>
              <w:top w:w="60" w:type="dxa"/>
              <w:left w:w="60" w:type="dxa"/>
              <w:bottom w:w="60" w:type="dxa"/>
              <w:right w:w="60" w:type="dxa"/>
            </w:tcMar>
          </w:tcPr>
          <w:p w14:paraId="49CC7BA8"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Quantidade</w:t>
            </w:r>
          </w:p>
        </w:tc>
        <w:tc>
          <w:tcPr>
            <w:tcW w:w="283" w:type="dxa"/>
            <w:tcBorders>
              <w:top w:val="single" w:sz="4" w:space="0" w:color="auto"/>
              <w:left w:val="nil"/>
              <w:bottom w:val="single" w:sz="4" w:space="0" w:color="auto"/>
              <w:right w:val="single" w:sz="4" w:space="0" w:color="auto"/>
            </w:tcBorders>
            <w:shd w:val="clear" w:color="auto" w:fill="B7B7B7"/>
            <w:tcMar>
              <w:top w:w="60" w:type="dxa"/>
              <w:left w:w="60" w:type="dxa"/>
              <w:bottom w:w="60" w:type="dxa"/>
              <w:right w:w="60" w:type="dxa"/>
            </w:tcMar>
          </w:tcPr>
          <w:p w14:paraId="44B0AA1B"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487AB1FD"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Preço Unitário</w:t>
            </w:r>
          </w:p>
        </w:tc>
        <w:tc>
          <w:tcPr>
            <w:tcW w:w="1276" w:type="dxa"/>
            <w:tcBorders>
              <w:top w:val="single" w:sz="4" w:space="0" w:color="auto"/>
              <w:left w:val="single" w:sz="4" w:space="0" w:color="auto"/>
              <w:bottom w:val="single" w:sz="4" w:space="0" w:color="auto"/>
              <w:right w:val="single" w:sz="4" w:space="0" w:color="auto"/>
            </w:tcBorders>
            <w:shd w:val="clear" w:color="auto" w:fill="B7B7B7"/>
            <w:tcMar>
              <w:top w:w="60" w:type="dxa"/>
              <w:left w:w="60" w:type="dxa"/>
              <w:bottom w:w="60" w:type="dxa"/>
              <w:right w:w="60" w:type="dxa"/>
            </w:tcMar>
          </w:tcPr>
          <w:p w14:paraId="260B0B22"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Preço Total</w:t>
            </w:r>
          </w:p>
        </w:tc>
      </w:tr>
      <w:tr w:rsidR="00525008" w14:paraId="5A529AC5" w14:textId="77777777" w:rsidTr="00196CB2">
        <w:tc>
          <w:tcPr>
            <w:tcW w:w="486" w:type="dxa"/>
            <w:tcBorders>
              <w:left w:val="single" w:sz="4" w:space="0" w:color="auto"/>
            </w:tcBorders>
            <w:tcMar>
              <w:top w:w="60" w:type="dxa"/>
              <w:left w:w="60" w:type="dxa"/>
              <w:bottom w:w="60" w:type="dxa"/>
              <w:right w:w="60" w:type="dxa"/>
            </w:tcMar>
          </w:tcPr>
          <w:p w14:paraId="50816DD3"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w:t>
            </w:r>
          </w:p>
        </w:tc>
        <w:tc>
          <w:tcPr>
            <w:tcW w:w="4252" w:type="dxa"/>
            <w:tcMar>
              <w:top w:w="60" w:type="dxa"/>
              <w:left w:w="60" w:type="dxa"/>
              <w:bottom w:w="60" w:type="dxa"/>
              <w:right w:w="60" w:type="dxa"/>
            </w:tcMar>
          </w:tcPr>
          <w:p w14:paraId="105F1025"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2.03.08.0046-0 - LOCAÇÃO DE MOTOCICLETA 2025/2026</w:t>
            </w:r>
          </w:p>
        </w:tc>
        <w:tc>
          <w:tcPr>
            <w:tcW w:w="851" w:type="dxa"/>
            <w:tcMar>
              <w:top w:w="60" w:type="dxa"/>
              <w:left w:w="60" w:type="dxa"/>
              <w:bottom w:w="60" w:type="dxa"/>
              <w:right w:w="60" w:type="dxa"/>
            </w:tcMar>
          </w:tcPr>
          <w:p w14:paraId="29FB22C6"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2271DCC6"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480</w:t>
            </w:r>
          </w:p>
        </w:tc>
        <w:tc>
          <w:tcPr>
            <w:tcW w:w="283" w:type="dxa"/>
            <w:tcBorders>
              <w:left w:val="nil"/>
            </w:tcBorders>
            <w:tcMar>
              <w:top w:w="60" w:type="dxa"/>
              <w:left w:w="60" w:type="dxa"/>
              <w:bottom w:w="60" w:type="dxa"/>
              <w:right w:w="60" w:type="dxa"/>
            </w:tcMar>
          </w:tcPr>
          <w:p w14:paraId="052F5F6A"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056C23ED"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c>
          <w:tcPr>
            <w:tcW w:w="1276" w:type="dxa"/>
            <w:tcMar>
              <w:top w:w="60" w:type="dxa"/>
              <w:left w:w="60" w:type="dxa"/>
              <w:bottom w:w="60" w:type="dxa"/>
              <w:right w:w="60" w:type="dxa"/>
            </w:tcMar>
          </w:tcPr>
          <w:p w14:paraId="20AAFA57"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r>
      <w:tr w:rsidR="00525008" w14:paraId="4A6B0958" w14:textId="77777777" w:rsidTr="00196CB2">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2E085621"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Especificações mínimas:</w:t>
            </w:r>
          </w:p>
          <w:p w14:paraId="10DCEC4F" w14:textId="77777777" w:rsidR="00525008" w:rsidRDefault="00525008" w:rsidP="00196CB2">
            <w:pPr>
              <w:pStyle w:val="PargrafodaLista"/>
              <w:widowControl w:val="0"/>
              <w:spacing w:line="276" w:lineRule="auto"/>
              <w:ind w:left="0" w:right="113"/>
              <w:jc w:val="both"/>
            </w:pPr>
            <w:r>
              <w:rPr>
                <w:rFonts w:ascii="Arial" w:hAnsi="Arial" w:cs="Arial"/>
                <w:sz w:val="18"/>
                <w:szCs w:val="18"/>
              </w:rPr>
              <w:t xml:space="preserve">Categoria </w:t>
            </w:r>
            <w:proofErr w:type="spellStart"/>
            <w:r>
              <w:rPr>
                <w:rFonts w:ascii="Arial" w:hAnsi="Arial" w:cs="Arial"/>
                <w:i/>
                <w:iCs/>
                <w:sz w:val="18"/>
                <w:szCs w:val="18"/>
              </w:rPr>
              <w:t>on</w:t>
            </w:r>
            <w:proofErr w:type="spellEnd"/>
            <w:r>
              <w:rPr>
                <w:rFonts w:ascii="Arial" w:hAnsi="Arial" w:cs="Arial"/>
                <w:i/>
                <w:iCs/>
                <w:sz w:val="18"/>
                <w:szCs w:val="18"/>
              </w:rPr>
              <w:t xml:space="preserve">-off </w:t>
            </w:r>
            <w:proofErr w:type="spellStart"/>
            <w:r>
              <w:rPr>
                <w:rFonts w:ascii="Arial" w:hAnsi="Arial" w:cs="Arial"/>
                <w:i/>
                <w:iCs/>
                <w:sz w:val="18"/>
                <w:szCs w:val="18"/>
              </w:rPr>
              <w:t>road</w:t>
            </w:r>
            <w:proofErr w:type="spellEnd"/>
            <w:r>
              <w:rPr>
                <w:rFonts w:ascii="Arial" w:hAnsi="Arial" w:cs="Arial"/>
                <w:sz w:val="18"/>
                <w:szCs w:val="18"/>
              </w:rPr>
              <w:t xml:space="preserve">, montada sobre quadro tubular de aço, com motor fazendo parte da estrutura ou apoiado sobre o berço </w:t>
            </w:r>
            <w:proofErr w:type="spellStart"/>
            <w:r>
              <w:rPr>
                <w:rFonts w:ascii="Arial" w:hAnsi="Arial" w:cs="Arial"/>
                <w:sz w:val="18"/>
                <w:szCs w:val="18"/>
              </w:rPr>
              <w:t>semiduplo</w:t>
            </w:r>
            <w:proofErr w:type="spellEnd"/>
            <w:r>
              <w:rPr>
                <w:rFonts w:ascii="Arial" w:hAnsi="Arial" w:cs="Arial"/>
                <w:sz w:val="18"/>
                <w:szCs w:val="18"/>
              </w:rPr>
              <w:t xml:space="preserve"> do chassi.</w:t>
            </w:r>
          </w:p>
          <w:p w14:paraId="06624EA5" w14:textId="77777777" w:rsidR="00525008" w:rsidRDefault="00525008" w:rsidP="00196CB2">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O modelo a ser fornecido deverá apresentar as características técnicas descritas a seguir:</w:t>
            </w:r>
          </w:p>
          <w:p w14:paraId="046FCF69" w14:textId="77777777" w:rsidR="00525008" w:rsidRDefault="00525008" w:rsidP="00196CB2">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Zero Km</w:t>
            </w:r>
          </w:p>
          <w:p w14:paraId="50749CDA" w14:textId="77777777" w:rsidR="00525008" w:rsidRDefault="00525008" w:rsidP="00196CB2">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Ano de fabricação/modelo: 2025/2026</w:t>
            </w:r>
          </w:p>
          <w:p w14:paraId="24B22965" w14:textId="77777777" w:rsidR="00525008" w:rsidRDefault="00525008" w:rsidP="00196CB2">
            <w:pPr>
              <w:pStyle w:val="PargrafodaLista"/>
              <w:widowControl w:val="0"/>
              <w:spacing w:line="276" w:lineRule="auto"/>
              <w:ind w:left="0" w:right="113"/>
              <w:jc w:val="both"/>
              <w:rPr>
                <w:rFonts w:ascii="Arial" w:hAnsi="Arial" w:cs="Arial"/>
                <w:sz w:val="18"/>
                <w:szCs w:val="18"/>
              </w:rPr>
            </w:pPr>
            <w:r>
              <w:rPr>
                <w:rFonts w:ascii="Arial" w:hAnsi="Arial" w:cs="Arial"/>
                <w:sz w:val="18"/>
                <w:szCs w:val="18"/>
              </w:rPr>
              <w:t>Cor preta</w:t>
            </w:r>
          </w:p>
          <w:p w14:paraId="61EAC522"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 xml:space="preserve">Capacidade Cúbica real: Não inferior a 293,5 </w:t>
            </w:r>
            <w:proofErr w:type="spellStart"/>
            <w:r>
              <w:rPr>
                <w:rFonts w:ascii="Arial" w:hAnsi="Arial" w:cs="Arial"/>
                <w:sz w:val="18"/>
                <w:szCs w:val="18"/>
              </w:rPr>
              <w:t>cc</w:t>
            </w:r>
            <w:proofErr w:type="spellEnd"/>
            <w:r>
              <w:rPr>
                <w:rFonts w:ascii="Arial" w:hAnsi="Arial" w:cs="Arial"/>
                <w:sz w:val="18"/>
                <w:szCs w:val="18"/>
              </w:rPr>
              <w:t>;</w:t>
            </w:r>
          </w:p>
          <w:p w14:paraId="06998119"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Número de Cilindros: 01 (um) cilindro;</w:t>
            </w:r>
          </w:p>
          <w:p w14:paraId="49FA4418"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Ciclo do Motor: 4 (quatro) tempos;</w:t>
            </w:r>
          </w:p>
          <w:p w14:paraId="21132669"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Potência: Não inferior a 25,2 cv;</w:t>
            </w:r>
          </w:p>
          <w:p w14:paraId="76B54DE0"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Torque Máximo: Não inferior a 2,74 kgf. m;</w:t>
            </w:r>
          </w:p>
          <w:p w14:paraId="2479925F"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Combustível: Gasolina e/ou Etanol;</w:t>
            </w:r>
          </w:p>
          <w:p w14:paraId="66F1140F"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Sistema de alimentação: Injeção eletrônica PGM-FI;</w:t>
            </w:r>
          </w:p>
          <w:p w14:paraId="499B8394"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Partida: Elétrica;</w:t>
            </w:r>
          </w:p>
          <w:p w14:paraId="6E138F77"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 xml:space="preserve">Caixa de Mudanças: Mecânica, </w:t>
            </w:r>
            <w:proofErr w:type="spellStart"/>
            <w:r>
              <w:rPr>
                <w:rFonts w:ascii="Arial" w:hAnsi="Arial" w:cs="Arial"/>
                <w:sz w:val="18"/>
                <w:szCs w:val="18"/>
              </w:rPr>
              <w:t>seqüencial</w:t>
            </w:r>
            <w:proofErr w:type="spellEnd"/>
            <w:r>
              <w:rPr>
                <w:rFonts w:ascii="Arial" w:hAnsi="Arial" w:cs="Arial"/>
                <w:sz w:val="18"/>
                <w:szCs w:val="18"/>
              </w:rPr>
              <w:t>, acionada por pedal;</w:t>
            </w:r>
          </w:p>
          <w:p w14:paraId="7F73CC1A"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Embreagem: Multidisco, banhada em óleo;</w:t>
            </w:r>
          </w:p>
          <w:p w14:paraId="1869F5A9"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Número de Marchas: no mínimo 06 (seis) à frente;</w:t>
            </w:r>
          </w:p>
          <w:p w14:paraId="340223BF"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Relação Final: Por corrente;</w:t>
            </w:r>
          </w:p>
          <w:p w14:paraId="51221793"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Suspensão Dianteira/curso: Garfo Telescópico/245 mm;</w:t>
            </w:r>
          </w:p>
          <w:p w14:paraId="23EF3D4B"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Suspensão Traseira/curso: Pro-Link/225 mm;</w:t>
            </w:r>
          </w:p>
          <w:p w14:paraId="2C0F2663"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Distância entre eixos: Não inferior a 1.425 mm;</w:t>
            </w:r>
          </w:p>
          <w:p w14:paraId="5C406A05"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Sistema de Freio Dianteiro/diâmetro: A disco hidráulico/256 mm;</w:t>
            </w:r>
          </w:p>
          <w:p w14:paraId="2E303BA7"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Sistema de Freio Traseiro/diâmetro: A disco hidráulico/220 mm;</w:t>
            </w:r>
          </w:p>
          <w:p w14:paraId="0B6D367C"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lastRenderedPageBreak/>
              <w:t>Rodas: Conforme especificação do fabricante;</w:t>
            </w:r>
          </w:p>
          <w:p w14:paraId="77CFEB17"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Pneus: Dianteiro-90/90-21; Traseiro-120/80-18;</w:t>
            </w:r>
          </w:p>
          <w:p w14:paraId="7E7ACC76"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Altura mínima em relação ao solo: 269 mm (considerando os equipamentos já instalados, em ordem de marcha, perpendicular ao solo e sem ocupantes);</w:t>
            </w:r>
          </w:p>
          <w:p w14:paraId="4802B57D" w14:textId="77777777" w:rsidR="00525008" w:rsidRDefault="00525008" w:rsidP="00196CB2">
            <w:pPr>
              <w:pStyle w:val="PargrafodaLista"/>
              <w:widowControl w:val="0"/>
              <w:tabs>
                <w:tab w:val="left" w:pos="450"/>
              </w:tabs>
              <w:spacing w:line="276" w:lineRule="auto"/>
              <w:ind w:left="0" w:right="113"/>
              <w:jc w:val="both"/>
              <w:rPr>
                <w:rFonts w:ascii="Arial" w:hAnsi="Arial" w:cs="Arial"/>
                <w:sz w:val="18"/>
                <w:szCs w:val="18"/>
              </w:rPr>
            </w:pPr>
            <w:r>
              <w:rPr>
                <w:rFonts w:ascii="Arial" w:hAnsi="Arial" w:cs="Arial"/>
                <w:sz w:val="18"/>
                <w:szCs w:val="18"/>
              </w:rPr>
              <w:t>Altura do assento: Não inferior a 859 mm.</w:t>
            </w:r>
          </w:p>
          <w:p w14:paraId="2AF96889"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Acessórios: Dispositivo luminoso de emergência com luz intermitente compacta instalada na traseira da motocicleta, com luzes LED de alta intensidade na cor vermelho, modos de operação rotativo e piscante e sirene. Baú em material: Plástico ABS resistente. Capacidade: Aproximadamente 30 Litros. Fechamento: Sistema com chave. Características adicionais: Impermeável, com refletores para maior visibilidade.</w:t>
            </w:r>
          </w:p>
          <w:p w14:paraId="3D2C075E" w14:textId="77777777" w:rsidR="00525008" w:rsidRDefault="00525008" w:rsidP="00196CB2">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5D237272"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33EA5C54"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40E4BEFC"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227F936E"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Modelos de referência: Honda XRE 300 e Honda Sahara 300.</w:t>
            </w:r>
            <w:r>
              <w:rPr>
                <w:rFonts w:ascii="Arial" w:hAnsi="Arial" w:cs="Arial"/>
                <w:color w:val="000000"/>
                <w:sz w:val="18"/>
                <w:szCs w:val="18"/>
              </w:rPr>
              <w:tab/>
            </w:r>
          </w:p>
          <w:p w14:paraId="13479A30" w14:textId="77777777" w:rsidR="00525008" w:rsidRDefault="00525008" w:rsidP="00196CB2">
            <w:pPr>
              <w:pStyle w:val="Standarduser"/>
              <w:jc w:val="both"/>
              <w:rPr>
                <w:rFonts w:ascii="Arial" w:hAnsi="Arial" w:cs="Arial"/>
                <w:b/>
                <w:bCs/>
                <w:color w:val="000000"/>
                <w:sz w:val="18"/>
                <w:szCs w:val="18"/>
              </w:rPr>
            </w:pPr>
            <w:r>
              <w:rPr>
                <w:rFonts w:ascii="Arial" w:hAnsi="Arial" w:cs="Arial"/>
                <w:b/>
                <w:bCs/>
                <w:color w:val="000000"/>
                <w:sz w:val="18"/>
                <w:szCs w:val="18"/>
              </w:rPr>
              <w:t>Estimativa de quilometragem mensal – 1.500km</w:t>
            </w:r>
          </w:p>
          <w:p w14:paraId="3CF2D1E5" w14:textId="77777777" w:rsidR="00525008" w:rsidRPr="0012261A" w:rsidRDefault="00525008" w:rsidP="00196CB2">
            <w:pPr>
              <w:widowControl w:val="0"/>
              <w:pBdr>
                <w:top w:val="nil"/>
                <w:left w:val="nil"/>
                <w:bottom w:val="nil"/>
                <w:right w:val="nil"/>
                <w:between w:val="nil"/>
              </w:pBdr>
              <w:jc w:val="both"/>
              <w:rPr>
                <w:rFonts w:ascii="Arial" w:hAnsi="Arial" w:cs="Arial"/>
                <w:sz w:val="18"/>
                <w:szCs w:val="18"/>
              </w:rPr>
            </w:pPr>
          </w:p>
        </w:tc>
      </w:tr>
      <w:tr w:rsidR="00525008" w14:paraId="4353B115" w14:textId="77777777" w:rsidTr="00196CB2">
        <w:tc>
          <w:tcPr>
            <w:tcW w:w="486" w:type="dxa"/>
            <w:tcBorders>
              <w:left w:val="single" w:sz="4" w:space="0" w:color="auto"/>
            </w:tcBorders>
            <w:tcMar>
              <w:top w:w="60" w:type="dxa"/>
              <w:left w:w="60" w:type="dxa"/>
              <w:bottom w:w="60" w:type="dxa"/>
              <w:right w:w="60" w:type="dxa"/>
            </w:tcMar>
          </w:tcPr>
          <w:p w14:paraId="075255EE"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lastRenderedPageBreak/>
              <w:t>2</w:t>
            </w:r>
          </w:p>
        </w:tc>
        <w:tc>
          <w:tcPr>
            <w:tcW w:w="4252" w:type="dxa"/>
            <w:tcMar>
              <w:top w:w="60" w:type="dxa"/>
              <w:left w:w="60" w:type="dxa"/>
              <w:bottom w:w="60" w:type="dxa"/>
              <w:right w:w="60" w:type="dxa"/>
            </w:tcMar>
          </w:tcPr>
          <w:p w14:paraId="7CB74095"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2.03.08.0047-8 - LOCAÇÃO DE CAMINHONETE COM TRAÇÃO 4X2 COM DISPOSITIVO DE EM ERGÊNCIA 2025</w:t>
            </w:r>
          </w:p>
        </w:tc>
        <w:tc>
          <w:tcPr>
            <w:tcW w:w="851" w:type="dxa"/>
            <w:tcMar>
              <w:top w:w="60" w:type="dxa"/>
              <w:left w:w="60" w:type="dxa"/>
              <w:bottom w:w="60" w:type="dxa"/>
              <w:right w:w="60" w:type="dxa"/>
            </w:tcMar>
          </w:tcPr>
          <w:p w14:paraId="1D358C04"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2A4940E8"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120</w:t>
            </w:r>
          </w:p>
        </w:tc>
        <w:tc>
          <w:tcPr>
            <w:tcW w:w="283" w:type="dxa"/>
            <w:tcBorders>
              <w:left w:val="nil"/>
            </w:tcBorders>
            <w:tcMar>
              <w:top w:w="60" w:type="dxa"/>
              <w:left w:w="60" w:type="dxa"/>
              <w:bottom w:w="60" w:type="dxa"/>
              <w:right w:w="60" w:type="dxa"/>
            </w:tcMar>
          </w:tcPr>
          <w:p w14:paraId="574BDABF"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1413C2C2"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c>
          <w:tcPr>
            <w:tcW w:w="1276" w:type="dxa"/>
            <w:tcMar>
              <w:top w:w="60" w:type="dxa"/>
              <w:left w:w="60" w:type="dxa"/>
              <w:bottom w:w="60" w:type="dxa"/>
              <w:right w:w="60" w:type="dxa"/>
            </w:tcMar>
          </w:tcPr>
          <w:p w14:paraId="55233922"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r>
      <w:tr w:rsidR="00525008" w14:paraId="4D55AF84" w14:textId="77777777" w:rsidTr="00196CB2">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7CBD4366" w14:textId="77777777" w:rsidR="00525008" w:rsidRDefault="00525008" w:rsidP="00196CB2">
            <w:pPr>
              <w:pStyle w:val="Standard"/>
              <w:jc w:val="both"/>
              <w:rPr>
                <w:rFonts w:ascii="Arial" w:hAnsi="Arial" w:cs="Arial"/>
                <w:sz w:val="18"/>
                <w:szCs w:val="18"/>
              </w:rPr>
            </w:pPr>
            <w:r>
              <w:rPr>
                <w:rFonts w:ascii="Arial" w:hAnsi="Arial" w:cs="Arial"/>
                <w:sz w:val="18"/>
                <w:szCs w:val="18"/>
              </w:rPr>
              <w:t>Especificações mínimas:</w:t>
            </w:r>
          </w:p>
          <w:p w14:paraId="03CF98EB" w14:textId="77777777" w:rsidR="00525008" w:rsidRDefault="00525008" w:rsidP="00196CB2">
            <w:pPr>
              <w:pStyle w:val="Standard"/>
              <w:jc w:val="both"/>
              <w:rPr>
                <w:rFonts w:ascii="Arial" w:hAnsi="Arial" w:cs="Arial"/>
                <w:sz w:val="18"/>
                <w:szCs w:val="18"/>
              </w:rPr>
            </w:pPr>
            <w:r>
              <w:rPr>
                <w:rFonts w:ascii="Arial" w:hAnsi="Arial" w:cs="Arial"/>
                <w:sz w:val="18"/>
                <w:szCs w:val="18"/>
              </w:rPr>
              <w:t>Locação de Caminhonete com tração 4x2</w:t>
            </w:r>
          </w:p>
          <w:p w14:paraId="4E2A2266" w14:textId="77777777" w:rsidR="00525008" w:rsidRDefault="00525008" w:rsidP="00196CB2">
            <w:pPr>
              <w:pStyle w:val="Standard"/>
              <w:jc w:val="both"/>
              <w:rPr>
                <w:rFonts w:ascii="Arial" w:hAnsi="Arial" w:cs="Arial"/>
                <w:sz w:val="18"/>
                <w:szCs w:val="18"/>
              </w:rPr>
            </w:pPr>
            <w:r>
              <w:rPr>
                <w:rFonts w:ascii="Arial" w:hAnsi="Arial" w:cs="Arial"/>
                <w:sz w:val="18"/>
                <w:szCs w:val="18"/>
              </w:rPr>
              <w:t>Veículo Zero quilômetro ou até 20.000 km rodado</w:t>
            </w:r>
          </w:p>
          <w:p w14:paraId="41767148" w14:textId="77777777" w:rsidR="00525008" w:rsidRDefault="00525008" w:rsidP="00196CB2">
            <w:pPr>
              <w:pStyle w:val="Standard"/>
              <w:jc w:val="both"/>
              <w:rPr>
                <w:rFonts w:ascii="Arial" w:hAnsi="Arial" w:cs="Arial"/>
                <w:sz w:val="18"/>
                <w:szCs w:val="18"/>
              </w:rPr>
            </w:pPr>
            <w:r>
              <w:rPr>
                <w:rFonts w:ascii="Arial" w:hAnsi="Arial" w:cs="Arial"/>
                <w:sz w:val="18"/>
                <w:szCs w:val="18"/>
              </w:rPr>
              <w:t>Ano de fabricação/modelo, no mínimo 2025</w:t>
            </w:r>
          </w:p>
          <w:p w14:paraId="77E4A2E8" w14:textId="77777777" w:rsidR="00525008" w:rsidRDefault="00525008" w:rsidP="00196CB2">
            <w:pPr>
              <w:pStyle w:val="Standard"/>
              <w:jc w:val="both"/>
              <w:rPr>
                <w:rFonts w:ascii="Arial" w:hAnsi="Arial" w:cs="Arial"/>
                <w:sz w:val="18"/>
                <w:szCs w:val="18"/>
              </w:rPr>
            </w:pPr>
            <w:r>
              <w:rPr>
                <w:rFonts w:ascii="Arial" w:hAnsi="Arial" w:cs="Arial"/>
                <w:sz w:val="18"/>
                <w:szCs w:val="18"/>
              </w:rPr>
              <w:t>Cabine simples</w:t>
            </w:r>
          </w:p>
          <w:p w14:paraId="194A90A0" w14:textId="77777777" w:rsidR="00525008" w:rsidRDefault="00525008" w:rsidP="00196CB2">
            <w:pPr>
              <w:pStyle w:val="Standard"/>
              <w:jc w:val="both"/>
              <w:rPr>
                <w:rFonts w:ascii="Arial" w:hAnsi="Arial" w:cs="Arial"/>
                <w:sz w:val="18"/>
                <w:szCs w:val="18"/>
              </w:rPr>
            </w:pPr>
            <w:r>
              <w:rPr>
                <w:rFonts w:ascii="Arial" w:hAnsi="Arial" w:cs="Arial"/>
                <w:sz w:val="18"/>
                <w:szCs w:val="18"/>
              </w:rPr>
              <w:t>Capacidade de até 770 kg</w:t>
            </w:r>
          </w:p>
          <w:p w14:paraId="5C9B04CB" w14:textId="77777777" w:rsidR="00525008" w:rsidRDefault="00525008" w:rsidP="00196CB2">
            <w:pPr>
              <w:pStyle w:val="Standard"/>
              <w:jc w:val="both"/>
              <w:rPr>
                <w:rFonts w:ascii="Arial" w:hAnsi="Arial" w:cs="Arial"/>
                <w:sz w:val="18"/>
                <w:szCs w:val="18"/>
              </w:rPr>
            </w:pPr>
            <w:r>
              <w:rPr>
                <w:rFonts w:ascii="Arial" w:hAnsi="Arial" w:cs="Arial"/>
                <w:sz w:val="18"/>
                <w:szCs w:val="18"/>
              </w:rPr>
              <w:t>Cor preta</w:t>
            </w:r>
          </w:p>
          <w:p w14:paraId="4213C234" w14:textId="77777777" w:rsidR="00525008" w:rsidRDefault="00525008" w:rsidP="00196CB2">
            <w:pPr>
              <w:pStyle w:val="Standard"/>
              <w:jc w:val="both"/>
              <w:rPr>
                <w:rFonts w:ascii="Arial" w:hAnsi="Arial" w:cs="Arial"/>
                <w:sz w:val="18"/>
                <w:szCs w:val="18"/>
              </w:rPr>
            </w:pPr>
            <w:r>
              <w:rPr>
                <w:rFonts w:ascii="Arial" w:hAnsi="Arial" w:cs="Arial"/>
                <w:sz w:val="18"/>
                <w:szCs w:val="18"/>
              </w:rPr>
              <w:t>Ar-condicionado</w:t>
            </w:r>
          </w:p>
          <w:p w14:paraId="0B0E124C" w14:textId="77777777" w:rsidR="00525008" w:rsidRDefault="00525008" w:rsidP="00196CB2">
            <w:pPr>
              <w:pStyle w:val="Standard"/>
              <w:jc w:val="both"/>
              <w:rPr>
                <w:rFonts w:ascii="Arial" w:hAnsi="Arial" w:cs="Arial"/>
                <w:sz w:val="18"/>
                <w:szCs w:val="18"/>
              </w:rPr>
            </w:pPr>
            <w:r>
              <w:rPr>
                <w:rFonts w:ascii="Arial" w:hAnsi="Arial" w:cs="Arial"/>
                <w:sz w:val="18"/>
                <w:szCs w:val="18"/>
              </w:rPr>
              <w:t>Direção: Hidráulica, elétrica ou eletro-hidráulica</w:t>
            </w:r>
          </w:p>
          <w:p w14:paraId="35E09313" w14:textId="77777777" w:rsidR="00525008" w:rsidRDefault="00525008" w:rsidP="00196CB2">
            <w:pPr>
              <w:pStyle w:val="Standard"/>
              <w:jc w:val="both"/>
              <w:rPr>
                <w:rFonts w:ascii="Arial" w:hAnsi="Arial" w:cs="Arial"/>
                <w:sz w:val="18"/>
                <w:szCs w:val="18"/>
              </w:rPr>
            </w:pPr>
            <w:r>
              <w:rPr>
                <w:rFonts w:ascii="Arial" w:hAnsi="Arial" w:cs="Arial"/>
                <w:sz w:val="18"/>
                <w:szCs w:val="18"/>
              </w:rPr>
              <w:t>Pneus/Rodas/Aro: De acordo com o fabricante</w:t>
            </w:r>
          </w:p>
          <w:p w14:paraId="037712DA" w14:textId="77777777" w:rsidR="00525008" w:rsidRDefault="00525008" w:rsidP="00196CB2">
            <w:pPr>
              <w:pStyle w:val="Standard"/>
              <w:jc w:val="both"/>
              <w:rPr>
                <w:rFonts w:ascii="Arial" w:hAnsi="Arial" w:cs="Arial"/>
                <w:sz w:val="18"/>
                <w:szCs w:val="18"/>
              </w:rPr>
            </w:pPr>
            <w:r>
              <w:rPr>
                <w:rFonts w:ascii="Arial" w:hAnsi="Arial" w:cs="Arial"/>
                <w:sz w:val="18"/>
                <w:szCs w:val="18"/>
              </w:rPr>
              <w:t>Adequada ao transporte misto de cargas leves e de passageiros, com capacidade de até 770 kg.</w:t>
            </w:r>
          </w:p>
          <w:p w14:paraId="0A1AEB99" w14:textId="77777777" w:rsidR="00525008" w:rsidRDefault="00525008" w:rsidP="00196CB2">
            <w:pPr>
              <w:pStyle w:val="Standard"/>
              <w:jc w:val="both"/>
              <w:rPr>
                <w:rFonts w:ascii="Arial" w:hAnsi="Arial" w:cs="Arial"/>
                <w:sz w:val="18"/>
                <w:szCs w:val="18"/>
              </w:rPr>
            </w:pPr>
            <w:r>
              <w:rPr>
                <w:rFonts w:ascii="Arial" w:hAnsi="Arial" w:cs="Arial"/>
                <w:sz w:val="18"/>
                <w:szCs w:val="18"/>
              </w:rPr>
              <w:t>Acessório: Dispositivo luminoso de emergência, constituído de uma barra de luzes intermitentes, com luzes LED de alta intensidade na cor vermelho, modos de operação rotativo e piscante e sirene.</w:t>
            </w:r>
          </w:p>
          <w:p w14:paraId="45CCFB1D" w14:textId="77777777" w:rsidR="00525008" w:rsidRDefault="00525008" w:rsidP="00196CB2">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63CA59A8"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64DE5EDE"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41EA4683" w14:textId="77777777" w:rsidR="00525008" w:rsidRDefault="00525008" w:rsidP="00196CB2">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539FDD97"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Modelos de referência: Volkswagen Saveiro e Fiat Strada</w:t>
            </w:r>
            <w:r>
              <w:rPr>
                <w:rFonts w:ascii="Arial" w:hAnsi="Arial" w:cs="Arial"/>
                <w:color w:val="000000"/>
                <w:sz w:val="18"/>
                <w:szCs w:val="18"/>
              </w:rPr>
              <w:tab/>
            </w:r>
          </w:p>
          <w:p w14:paraId="3704C711" w14:textId="77777777" w:rsidR="00525008" w:rsidRPr="0012261A" w:rsidRDefault="00525008" w:rsidP="00196CB2">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2.100 km/ mês</w:t>
            </w:r>
          </w:p>
        </w:tc>
      </w:tr>
      <w:tr w:rsidR="00525008" w14:paraId="45D886A2" w14:textId="77777777" w:rsidTr="00196CB2">
        <w:tc>
          <w:tcPr>
            <w:tcW w:w="486" w:type="dxa"/>
            <w:tcBorders>
              <w:left w:val="single" w:sz="4" w:space="0" w:color="auto"/>
            </w:tcBorders>
            <w:tcMar>
              <w:top w:w="60" w:type="dxa"/>
              <w:left w:w="60" w:type="dxa"/>
              <w:bottom w:w="60" w:type="dxa"/>
              <w:right w:w="60" w:type="dxa"/>
            </w:tcMar>
          </w:tcPr>
          <w:p w14:paraId="6B3B3AB6"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3</w:t>
            </w:r>
          </w:p>
        </w:tc>
        <w:tc>
          <w:tcPr>
            <w:tcW w:w="4252" w:type="dxa"/>
            <w:tcMar>
              <w:top w:w="60" w:type="dxa"/>
              <w:left w:w="60" w:type="dxa"/>
              <w:bottom w:w="60" w:type="dxa"/>
              <w:right w:w="60" w:type="dxa"/>
            </w:tcMar>
          </w:tcPr>
          <w:p w14:paraId="5A483733"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2.03.08.0048-6 - LOCAÇÃO DE CAMINHONETE - COM DISPOSITIVO DE EMERGÊNCIA 2025</w:t>
            </w:r>
          </w:p>
        </w:tc>
        <w:tc>
          <w:tcPr>
            <w:tcW w:w="851" w:type="dxa"/>
            <w:tcMar>
              <w:top w:w="60" w:type="dxa"/>
              <w:left w:w="60" w:type="dxa"/>
              <w:bottom w:w="60" w:type="dxa"/>
              <w:right w:w="60" w:type="dxa"/>
            </w:tcMar>
          </w:tcPr>
          <w:p w14:paraId="1F7A8CB3"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3B747B74"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60</w:t>
            </w:r>
          </w:p>
        </w:tc>
        <w:tc>
          <w:tcPr>
            <w:tcW w:w="283" w:type="dxa"/>
            <w:tcBorders>
              <w:left w:val="nil"/>
            </w:tcBorders>
            <w:tcMar>
              <w:top w:w="60" w:type="dxa"/>
              <w:left w:w="60" w:type="dxa"/>
              <w:bottom w:w="60" w:type="dxa"/>
              <w:right w:w="60" w:type="dxa"/>
            </w:tcMar>
          </w:tcPr>
          <w:p w14:paraId="7EB0F577"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65C5DEBF"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c>
          <w:tcPr>
            <w:tcW w:w="1276" w:type="dxa"/>
            <w:tcMar>
              <w:top w:w="60" w:type="dxa"/>
              <w:left w:w="60" w:type="dxa"/>
              <w:bottom w:w="60" w:type="dxa"/>
              <w:right w:w="60" w:type="dxa"/>
            </w:tcMar>
          </w:tcPr>
          <w:p w14:paraId="72FF43CA"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r>
      <w:tr w:rsidR="00525008" w14:paraId="3DC6BBF5" w14:textId="77777777" w:rsidTr="00196CB2">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1EB1BE35" w14:textId="77777777" w:rsidR="00525008" w:rsidRDefault="00525008" w:rsidP="00196CB2">
            <w:pPr>
              <w:pStyle w:val="Standard"/>
              <w:jc w:val="both"/>
              <w:rPr>
                <w:rFonts w:ascii="Arial" w:hAnsi="Arial" w:cs="Arial"/>
                <w:sz w:val="18"/>
                <w:szCs w:val="18"/>
              </w:rPr>
            </w:pPr>
            <w:r>
              <w:rPr>
                <w:rFonts w:ascii="Arial" w:hAnsi="Arial" w:cs="Arial"/>
                <w:sz w:val="18"/>
                <w:szCs w:val="18"/>
              </w:rPr>
              <w:t>Especificações mínimas:</w:t>
            </w:r>
          </w:p>
          <w:p w14:paraId="23DACA6D" w14:textId="77777777" w:rsidR="00525008" w:rsidRDefault="00525008" w:rsidP="00196CB2">
            <w:pPr>
              <w:pStyle w:val="Standard"/>
              <w:jc w:val="both"/>
              <w:rPr>
                <w:rFonts w:ascii="Arial" w:hAnsi="Arial" w:cs="Arial"/>
                <w:sz w:val="18"/>
                <w:szCs w:val="18"/>
              </w:rPr>
            </w:pPr>
            <w:r>
              <w:rPr>
                <w:rFonts w:ascii="Arial" w:hAnsi="Arial" w:cs="Arial"/>
                <w:sz w:val="18"/>
                <w:szCs w:val="18"/>
              </w:rPr>
              <w:t>Locação de Caminhonete com tração 4x2</w:t>
            </w:r>
          </w:p>
          <w:p w14:paraId="1B9482E7" w14:textId="77777777" w:rsidR="00525008" w:rsidRDefault="00525008" w:rsidP="00196CB2">
            <w:pPr>
              <w:pStyle w:val="Standard"/>
              <w:jc w:val="both"/>
              <w:rPr>
                <w:rFonts w:ascii="Arial" w:hAnsi="Arial" w:cs="Arial"/>
                <w:sz w:val="18"/>
                <w:szCs w:val="18"/>
              </w:rPr>
            </w:pPr>
            <w:r>
              <w:rPr>
                <w:rFonts w:ascii="Arial" w:hAnsi="Arial" w:cs="Arial"/>
                <w:sz w:val="18"/>
                <w:szCs w:val="18"/>
              </w:rPr>
              <w:t>Veículo Zero quilômetro ou até 20.000 km rodado</w:t>
            </w:r>
          </w:p>
          <w:p w14:paraId="2B6EA073" w14:textId="77777777" w:rsidR="00525008" w:rsidRDefault="00525008" w:rsidP="00196CB2">
            <w:pPr>
              <w:pStyle w:val="Standard"/>
              <w:jc w:val="both"/>
              <w:rPr>
                <w:rFonts w:ascii="Arial" w:hAnsi="Arial" w:cs="Arial"/>
                <w:sz w:val="18"/>
                <w:szCs w:val="18"/>
              </w:rPr>
            </w:pPr>
            <w:r>
              <w:rPr>
                <w:rFonts w:ascii="Arial" w:hAnsi="Arial" w:cs="Arial"/>
                <w:sz w:val="18"/>
                <w:szCs w:val="18"/>
              </w:rPr>
              <w:t>Ano de fabricação/modelo, no mínimo 2025</w:t>
            </w:r>
          </w:p>
          <w:p w14:paraId="4E0E2F06" w14:textId="77777777" w:rsidR="00525008" w:rsidRDefault="00525008" w:rsidP="00196CB2">
            <w:pPr>
              <w:pStyle w:val="Standard"/>
              <w:jc w:val="both"/>
              <w:rPr>
                <w:rFonts w:ascii="Arial" w:hAnsi="Arial" w:cs="Arial"/>
                <w:sz w:val="18"/>
                <w:szCs w:val="18"/>
              </w:rPr>
            </w:pPr>
            <w:r>
              <w:rPr>
                <w:rFonts w:ascii="Arial" w:hAnsi="Arial" w:cs="Arial"/>
                <w:sz w:val="18"/>
                <w:szCs w:val="18"/>
              </w:rPr>
              <w:t>Cabine simples</w:t>
            </w:r>
          </w:p>
          <w:p w14:paraId="112ECB74" w14:textId="77777777" w:rsidR="00525008" w:rsidRDefault="00525008" w:rsidP="00196CB2">
            <w:pPr>
              <w:pStyle w:val="Standard"/>
              <w:jc w:val="both"/>
              <w:rPr>
                <w:rFonts w:ascii="Arial" w:hAnsi="Arial" w:cs="Arial"/>
                <w:sz w:val="18"/>
                <w:szCs w:val="18"/>
              </w:rPr>
            </w:pPr>
            <w:r>
              <w:rPr>
                <w:rFonts w:ascii="Arial" w:hAnsi="Arial" w:cs="Arial"/>
                <w:sz w:val="18"/>
                <w:szCs w:val="18"/>
              </w:rPr>
              <w:t>Capacidade de 771 kg até 2.000 kg</w:t>
            </w:r>
          </w:p>
          <w:p w14:paraId="4B3FE58D" w14:textId="77777777" w:rsidR="00525008" w:rsidRDefault="00525008" w:rsidP="00196CB2">
            <w:pPr>
              <w:pStyle w:val="Standard"/>
              <w:jc w:val="both"/>
              <w:rPr>
                <w:rFonts w:ascii="Arial" w:hAnsi="Arial" w:cs="Arial"/>
                <w:sz w:val="18"/>
                <w:szCs w:val="18"/>
              </w:rPr>
            </w:pPr>
            <w:r>
              <w:rPr>
                <w:rFonts w:ascii="Arial" w:hAnsi="Arial" w:cs="Arial"/>
                <w:sz w:val="18"/>
                <w:szCs w:val="18"/>
              </w:rPr>
              <w:t>Cor preta</w:t>
            </w:r>
          </w:p>
          <w:p w14:paraId="6D5625D7" w14:textId="77777777" w:rsidR="00525008" w:rsidRDefault="00525008" w:rsidP="00196CB2">
            <w:pPr>
              <w:pStyle w:val="Standard"/>
              <w:jc w:val="both"/>
              <w:rPr>
                <w:rFonts w:ascii="Arial" w:hAnsi="Arial" w:cs="Arial"/>
                <w:sz w:val="18"/>
                <w:szCs w:val="18"/>
              </w:rPr>
            </w:pPr>
            <w:r>
              <w:rPr>
                <w:rFonts w:ascii="Arial" w:hAnsi="Arial" w:cs="Arial"/>
                <w:sz w:val="18"/>
                <w:szCs w:val="18"/>
              </w:rPr>
              <w:t>Ar-condicionado</w:t>
            </w:r>
          </w:p>
          <w:p w14:paraId="1CF69E39" w14:textId="77777777" w:rsidR="00525008" w:rsidRDefault="00525008" w:rsidP="00196CB2">
            <w:pPr>
              <w:pStyle w:val="Standard"/>
              <w:jc w:val="both"/>
              <w:rPr>
                <w:rFonts w:ascii="Arial" w:hAnsi="Arial" w:cs="Arial"/>
                <w:sz w:val="18"/>
                <w:szCs w:val="18"/>
              </w:rPr>
            </w:pPr>
            <w:r>
              <w:rPr>
                <w:rFonts w:ascii="Arial" w:hAnsi="Arial" w:cs="Arial"/>
                <w:sz w:val="18"/>
                <w:szCs w:val="18"/>
              </w:rPr>
              <w:t>Direção: Hidráulica, elétrica ou eletro-hidráulica</w:t>
            </w:r>
          </w:p>
          <w:p w14:paraId="3C20A096" w14:textId="77777777" w:rsidR="00525008" w:rsidRDefault="00525008" w:rsidP="00196CB2">
            <w:pPr>
              <w:pStyle w:val="Standard"/>
              <w:jc w:val="both"/>
              <w:rPr>
                <w:rFonts w:ascii="Arial" w:hAnsi="Arial" w:cs="Arial"/>
                <w:sz w:val="18"/>
                <w:szCs w:val="18"/>
              </w:rPr>
            </w:pPr>
            <w:r>
              <w:rPr>
                <w:rFonts w:ascii="Arial" w:hAnsi="Arial" w:cs="Arial"/>
                <w:sz w:val="18"/>
                <w:szCs w:val="18"/>
              </w:rPr>
              <w:t>Pneus/Rodas/Aro: De acordo com o fabricante</w:t>
            </w:r>
          </w:p>
          <w:p w14:paraId="4ABD76F4" w14:textId="77777777" w:rsidR="00525008" w:rsidRDefault="00525008" w:rsidP="00196CB2">
            <w:pPr>
              <w:pStyle w:val="Standard"/>
              <w:jc w:val="both"/>
              <w:rPr>
                <w:rFonts w:ascii="Arial" w:hAnsi="Arial" w:cs="Arial"/>
                <w:sz w:val="18"/>
                <w:szCs w:val="18"/>
              </w:rPr>
            </w:pPr>
            <w:r>
              <w:rPr>
                <w:rFonts w:ascii="Arial" w:hAnsi="Arial" w:cs="Arial"/>
                <w:sz w:val="18"/>
                <w:szCs w:val="18"/>
              </w:rPr>
              <w:lastRenderedPageBreak/>
              <w:t>Adequada ao transporte misto de cargas leves e de passageiros, com capacidade entre 771 kg e 2.000 kg.;</w:t>
            </w:r>
          </w:p>
          <w:p w14:paraId="61894E06" w14:textId="77777777" w:rsidR="00525008" w:rsidRDefault="00525008" w:rsidP="00196CB2">
            <w:pPr>
              <w:pStyle w:val="Standard"/>
              <w:jc w:val="both"/>
              <w:rPr>
                <w:rFonts w:ascii="Arial" w:hAnsi="Arial" w:cs="Arial"/>
                <w:sz w:val="18"/>
                <w:szCs w:val="18"/>
              </w:rPr>
            </w:pPr>
            <w:r>
              <w:rPr>
                <w:rFonts w:ascii="Arial" w:hAnsi="Arial" w:cs="Arial"/>
                <w:sz w:val="18"/>
                <w:szCs w:val="18"/>
              </w:rPr>
              <w:t>Acessório: Dispositivo luminoso de emergência, constituído de uma barra de luzes intermitentes, com luzes LED de alta intensidade na cor vermelho, modos de operação rotativo e piscante e sirene.</w:t>
            </w:r>
          </w:p>
          <w:p w14:paraId="6B831EC8" w14:textId="77777777" w:rsidR="00525008" w:rsidRDefault="00525008" w:rsidP="00196CB2">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2040E05C"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73EBED14"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3CF3194B" w14:textId="77777777" w:rsidR="00525008" w:rsidRDefault="00525008" w:rsidP="00196CB2">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551E23FE"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Modelos de referência: Toyota Hilux Cabine Simples, Chevrolet S10 LS Cabine Simples.</w:t>
            </w:r>
            <w:r>
              <w:rPr>
                <w:rFonts w:ascii="Arial" w:hAnsi="Arial" w:cs="Arial"/>
                <w:color w:val="000000"/>
                <w:sz w:val="18"/>
                <w:szCs w:val="18"/>
              </w:rPr>
              <w:tab/>
            </w:r>
          </w:p>
          <w:p w14:paraId="0057A7A3" w14:textId="77777777" w:rsidR="00525008" w:rsidRPr="0012261A" w:rsidRDefault="00525008" w:rsidP="00196CB2">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de 1.500 km</w:t>
            </w:r>
          </w:p>
        </w:tc>
      </w:tr>
      <w:tr w:rsidR="00525008" w14:paraId="16D2D2DB" w14:textId="77777777" w:rsidTr="00196CB2">
        <w:trPr>
          <w:cantSplit/>
        </w:trPr>
        <w:tc>
          <w:tcPr>
            <w:tcW w:w="486" w:type="dxa"/>
            <w:tcBorders>
              <w:left w:val="single" w:sz="4" w:space="0" w:color="auto"/>
            </w:tcBorders>
            <w:tcMar>
              <w:top w:w="60" w:type="dxa"/>
              <w:left w:w="60" w:type="dxa"/>
              <w:bottom w:w="60" w:type="dxa"/>
              <w:right w:w="60" w:type="dxa"/>
            </w:tcMar>
          </w:tcPr>
          <w:p w14:paraId="0C257223"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lastRenderedPageBreak/>
              <w:t>4</w:t>
            </w:r>
          </w:p>
        </w:tc>
        <w:tc>
          <w:tcPr>
            <w:tcW w:w="4252" w:type="dxa"/>
            <w:tcMar>
              <w:top w:w="60" w:type="dxa"/>
              <w:left w:w="60" w:type="dxa"/>
              <w:bottom w:w="60" w:type="dxa"/>
              <w:right w:w="60" w:type="dxa"/>
            </w:tcMar>
          </w:tcPr>
          <w:p w14:paraId="13985932"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2.03.08.0049-4 - LOCAÇÃO DE AUTOMÓVEL SEDAN 2025</w:t>
            </w:r>
          </w:p>
        </w:tc>
        <w:tc>
          <w:tcPr>
            <w:tcW w:w="851" w:type="dxa"/>
            <w:tcMar>
              <w:top w:w="60" w:type="dxa"/>
              <w:left w:w="60" w:type="dxa"/>
              <w:bottom w:w="60" w:type="dxa"/>
              <w:right w:w="60" w:type="dxa"/>
            </w:tcMar>
          </w:tcPr>
          <w:p w14:paraId="56A29AA5"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371390B9"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120</w:t>
            </w:r>
          </w:p>
        </w:tc>
        <w:tc>
          <w:tcPr>
            <w:tcW w:w="283" w:type="dxa"/>
            <w:tcBorders>
              <w:left w:val="nil"/>
            </w:tcBorders>
            <w:tcMar>
              <w:top w:w="60" w:type="dxa"/>
              <w:left w:w="60" w:type="dxa"/>
              <w:bottom w:w="60" w:type="dxa"/>
              <w:right w:w="60" w:type="dxa"/>
            </w:tcMar>
          </w:tcPr>
          <w:p w14:paraId="04A3C873"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1A4DA2F2"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c>
          <w:tcPr>
            <w:tcW w:w="1276" w:type="dxa"/>
            <w:tcMar>
              <w:top w:w="60" w:type="dxa"/>
              <w:left w:w="60" w:type="dxa"/>
              <w:bottom w:w="60" w:type="dxa"/>
              <w:right w:w="60" w:type="dxa"/>
            </w:tcMar>
          </w:tcPr>
          <w:p w14:paraId="2F70D61D"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r>
      <w:tr w:rsidR="00525008" w14:paraId="3620EF22" w14:textId="77777777" w:rsidTr="00196CB2">
        <w:trPr>
          <w:cantSplit/>
        </w:trPr>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30EFD781" w14:textId="77777777" w:rsidR="00525008" w:rsidRDefault="00525008" w:rsidP="00196CB2">
            <w:pPr>
              <w:pStyle w:val="Standard"/>
              <w:jc w:val="both"/>
              <w:rPr>
                <w:rFonts w:ascii="Arial" w:hAnsi="Arial" w:cs="Arial"/>
                <w:sz w:val="18"/>
                <w:szCs w:val="18"/>
              </w:rPr>
            </w:pPr>
            <w:r>
              <w:rPr>
                <w:rFonts w:ascii="Arial" w:hAnsi="Arial" w:cs="Arial"/>
                <w:sz w:val="18"/>
                <w:szCs w:val="18"/>
              </w:rPr>
              <w:t>Especificações mínimas:</w:t>
            </w:r>
          </w:p>
          <w:p w14:paraId="7C2B2F53" w14:textId="77777777" w:rsidR="00525008" w:rsidRDefault="00525008" w:rsidP="00196CB2">
            <w:pPr>
              <w:pStyle w:val="Standard"/>
              <w:jc w:val="both"/>
              <w:rPr>
                <w:rFonts w:ascii="Arial" w:hAnsi="Arial" w:cs="Arial"/>
                <w:sz w:val="18"/>
                <w:szCs w:val="18"/>
              </w:rPr>
            </w:pPr>
            <w:r>
              <w:rPr>
                <w:rFonts w:ascii="Arial" w:hAnsi="Arial" w:cs="Arial"/>
                <w:sz w:val="18"/>
                <w:szCs w:val="18"/>
              </w:rPr>
              <w:t xml:space="preserve">Locação de automóvel </w:t>
            </w:r>
            <w:proofErr w:type="spellStart"/>
            <w:r>
              <w:rPr>
                <w:rFonts w:ascii="Arial" w:hAnsi="Arial" w:cs="Arial"/>
                <w:sz w:val="18"/>
                <w:szCs w:val="18"/>
              </w:rPr>
              <w:t>flex</w:t>
            </w:r>
            <w:proofErr w:type="spellEnd"/>
            <w:r>
              <w:rPr>
                <w:rFonts w:ascii="Arial" w:hAnsi="Arial" w:cs="Arial"/>
                <w:sz w:val="18"/>
                <w:szCs w:val="18"/>
              </w:rPr>
              <w:t>, sedan</w:t>
            </w:r>
          </w:p>
          <w:p w14:paraId="1FC37D96" w14:textId="77777777" w:rsidR="00525008" w:rsidRDefault="00525008" w:rsidP="00196CB2">
            <w:pPr>
              <w:pStyle w:val="Standard"/>
              <w:jc w:val="both"/>
              <w:rPr>
                <w:rFonts w:ascii="Arial" w:hAnsi="Arial" w:cs="Arial"/>
                <w:sz w:val="18"/>
                <w:szCs w:val="18"/>
              </w:rPr>
            </w:pPr>
            <w:r>
              <w:rPr>
                <w:rFonts w:ascii="Arial" w:hAnsi="Arial" w:cs="Arial"/>
                <w:sz w:val="18"/>
                <w:szCs w:val="18"/>
              </w:rPr>
              <w:t>Veículo Zero quilômetro ou até 20.000 km rodado</w:t>
            </w:r>
          </w:p>
          <w:p w14:paraId="29B5B5D7" w14:textId="77777777" w:rsidR="00525008" w:rsidRDefault="00525008" w:rsidP="00196CB2">
            <w:pPr>
              <w:pStyle w:val="Standard"/>
              <w:jc w:val="both"/>
              <w:rPr>
                <w:rFonts w:ascii="Arial" w:hAnsi="Arial" w:cs="Arial"/>
                <w:sz w:val="18"/>
                <w:szCs w:val="18"/>
              </w:rPr>
            </w:pPr>
            <w:r>
              <w:rPr>
                <w:rFonts w:ascii="Arial" w:hAnsi="Arial" w:cs="Arial"/>
                <w:sz w:val="18"/>
                <w:szCs w:val="18"/>
              </w:rPr>
              <w:t>Ano de fabricação/modelo, no mínimo 2025</w:t>
            </w:r>
          </w:p>
          <w:p w14:paraId="3B0DC47C" w14:textId="77777777" w:rsidR="00525008" w:rsidRDefault="00525008" w:rsidP="00196CB2">
            <w:pPr>
              <w:pStyle w:val="Standard"/>
              <w:jc w:val="both"/>
              <w:rPr>
                <w:rFonts w:ascii="Arial" w:hAnsi="Arial" w:cs="Arial"/>
                <w:sz w:val="18"/>
                <w:szCs w:val="18"/>
              </w:rPr>
            </w:pPr>
            <w:r>
              <w:rPr>
                <w:rFonts w:ascii="Arial" w:hAnsi="Arial" w:cs="Arial"/>
                <w:sz w:val="18"/>
                <w:szCs w:val="18"/>
              </w:rPr>
              <w:t>Câmbio manual</w:t>
            </w:r>
          </w:p>
          <w:p w14:paraId="1A37988C" w14:textId="77777777" w:rsidR="00525008" w:rsidRDefault="00525008" w:rsidP="00196CB2">
            <w:pPr>
              <w:pStyle w:val="Standard"/>
              <w:jc w:val="both"/>
              <w:rPr>
                <w:rFonts w:ascii="Arial" w:hAnsi="Arial" w:cs="Arial"/>
                <w:sz w:val="18"/>
                <w:szCs w:val="18"/>
              </w:rPr>
            </w:pPr>
            <w:r>
              <w:rPr>
                <w:rFonts w:ascii="Arial" w:hAnsi="Arial" w:cs="Arial"/>
                <w:sz w:val="18"/>
                <w:szCs w:val="18"/>
              </w:rPr>
              <w:t>Cor branca</w:t>
            </w:r>
          </w:p>
          <w:p w14:paraId="61E401FB" w14:textId="77777777" w:rsidR="00525008" w:rsidRDefault="00525008" w:rsidP="00196CB2">
            <w:pPr>
              <w:pStyle w:val="Standard"/>
              <w:jc w:val="both"/>
              <w:rPr>
                <w:rFonts w:ascii="Arial" w:hAnsi="Arial" w:cs="Arial"/>
                <w:sz w:val="18"/>
                <w:szCs w:val="18"/>
              </w:rPr>
            </w:pPr>
            <w:r>
              <w:rPr>
                <w:rFonts w:ascii="Arial" w:hAnsi="Arial" w:cs="Arial"/>
                <w:sz w:val="18"/>
                <w:szCs w:val="18"/>
              </w:rPr>
              <w:t>Motorização mínima: 1.3 L quando aspirado ou 1.0 L quando turbo</w:t>
            </w:r>
          </w:p>
          <w:p w14:paraId="032CF332" w14:textId="77777777" w:rsidR="00525008" w:rsidRDefault="00525008" w:rsidP="00196CB2">
            <w:pPr>
              <w:pStyle w:val="Standard"/>
              <w:jc w:val="both"/>
              <w:rPr>
                <w:rFonts w:ascii="Arial" w:hAnsi="Arial" w:cs="Arial"/>
                <w:sz w:val="18"/>
                <w:szCs w:val="18"/>
              </w:rPr>
            </w:pPr>
            <w:r>
              <w:rPr>
                <w:rFonts w:ascii="Arial" w:hAnsi="Arial" w:cs="Arial"/>
                <w:sz w:val="18"/>
                <w:szCs w:val="18"/>
              </w:rPr>
              <w:t>Direção: Hidráulica, elétrica ou eletro-hidráulica</w:t>
            </w:r>
          </w:p>
          <w:p w14:paraId="6E7A860D" w14:textId="77777777" w:rsidR="00525008" w:rsidRDefault="00525008" w:rsidP="00196CB2">
            <w:pPr>
              <w:pStyle w:val="Standard"/>
              <w:jc w:val="both"/>
              <w:rPr>
                <w:rFonts w:ascii="Arial" w:hAnsi="Arial" w:cs="Arial"/>
                <w:sz w:val="18"/>
                <w:szCs w:val="18"/>
              </w:rPr>
            </w:pPr>
            <w:r>
              <w:rPr>
                <w:rFonts w:ascii="Arial" w:hAnsi="Arial" w:cs="Arial"/>
                <w:sz w:val="18"/>
                <w:szCs w:val="18"/>
              </w:rPr>
              <w:t>Pneus/Rodas/Aro: De acordo com o fabricante</w:t>
            </w:r>
          </w:p>
          <w:p w14:paraId="6D75861A" w14:textId="77777777" w:rsidR="00525008" w:rsidRDefault="00525008" w:rsidP="00196CB2">
            <w:pPr>
              <w:pStyle w:val="Standard"/>
              <w:jc w:val="both"/>
              <w:rPr>
                <w:rFonts w:ascii="Arial" w:hAnsi="Arial" w:cs="Arial"/>
                <w:sz w:val="18"/>
                <w:szCs w:val="18"/>
              </w:rPr>
            </w:pPr>
            <w:r>
              <w:rPr>
                <w:rFonts w:ascii="Arial" w:hAnsi="Arial" w:cs="Arial"/>
                <w:sz w:val="18"/>
                <w:szCs w:val="18"/>
              </w:rPr>
              <w:t>Ar-condicionado</w:t>
            </w:r>
          </w:p>
          <w:p w14:paraId="50A67B12" w14:textId="77777777" w:rsidR="00525008" w:rsidRDefault="00525008" w:rsidP="00196CB2">
            <w:pPr>
              <w:pStyle w:val="Standard"/>
              <w:jc w:val="both"/>
              <w:rPr>
                <w:rFonts w:ascii="Arial" w:hAnsi="Arial" w:cs="Arial"/>
                <w:sz w:val="18"/>
                <w:szCs w:val="18"/>
              </w:rPr>
            </w:pPr>
            <w:r>
              <w:rPr>
                <w:rFonts w:ascii="Arial" w:hAnsi="Arial" w:cs="Arial"/>
                <w:sz w:val="18"/>
                <w:szCs w:val="18"/>
              </w:rPr>
              <w:t>Capacidade para 05 passageiros</w:t>
            </w:r>
          </w:p>
          <w:p w14:paraId="1DCC4379" w14:textId="77777777" w:rsidR="00525008" w:rsidRDefault="00525008" w:rsidP="00196CB2">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40453BF1"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3B19753A"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5AB30264" w14:textId="77777777" w:rsidR="00525008" w:rsidRDefault="00525008" w:rsidP="00196CB2">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206FABBE"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Modelos de referência: Fiat Cronos 1.3 e Chevrolet Onix Plus Turbo</w:t>
            </w:r>
            <w:r>
              <w:rPr>
                <w:rFonts w:ascii="Arial" w:hAnsi="Arial" w:cs="Arial"/>
                <w:color w:val="000000"/>
                <w:sz w:val="18"/>
                <w:szCs w:val="18"/>
              </w:rPr>
              <w:tab/>
            </w:r>
          </w:p>
          <w:p w14:paraId="771C63B3" w14:textId="77777777" w:rsidR="00525008" w:rsidRDefault="00525008" w:rsidP="00196CB2">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de 1.100 km</w:t>
            </w:r>
          </w:p>
          <w:p w14:paraId="1729B567" w14:textId="77777777" w:rsidR="00525008" w:rsidRPr="0012261A" w:rsidRDefault="00525008" w:rsidP="00196CB2">
            <w:pPr>
              <w:widowControl w:val="0"/>
              <w:pBdr>
                <w:top w:val="nil"/>
                <w:left w:val="nil"/>
                <w:bottom w:val="nil"/>
                <w:right w:val="nil"/>
                <w:between w:val="nil"/>
              </w:pBdr>
              <w:jc w:val="both"/>
              <w:rPr>
                <w:rFonts w:ascii="Arial" w:hAnsi="Arial" w:cs="Arial"/>
                <w:sz w:val="18"/>
                <w:szCs w:val="18"/>
              </w:rPr>
            </w:pPr>
            <w:r>
              <w:rPr>
                <w:rFonts w:ascii="Arial" w:hAnsi="Arial" w:cs="Arial"/>
                <w:sz w:val="18"/>
                <w:szCs w:val="18"/>
              </w:rPr>
              <w:t>Locação de 02 veículos pelo período de 60 meses.</w:t>
            </w:r>
          </w:p>
        </w:tc>
      </w:tr>
      <w:tr w:rsidR="00525008" w14:paraId="750EF51D" w14:textId="77777777" w:rsidTr="00196CB2">
        <w:tc>
          <w:tcPr>
            <w:tcW w:w="486" w:type="dxa"/>
            <w:tcBorders>
              <w:left w:val="single" w:sz="4" w:space="0" w:color="auto"/>
            </w:tcBorders>
            <w:tcMar>
              <w:top w:w="60" w:type="dxa"/>
              <w:left w:w="60" w:type="dxa"/>
              <w:bottom w:w="60" w:type="dxa"/>
              <w:right w:w="60" w:type="dxa"/>
            </w:tcMar>
          </w:tcPr>
          <w:p w14:paraId="2882C677"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5</w:t>
            </w:r>
          </w:p>
        </w:tc>
        <w:tc>
          <w:tcPr>
            <w:tcW w:w="4252" w:type="dxa"/>
            <w:tcMar>
              <w:top w:w="60" w:type="dxa"/>
              <w:left w:w="60" w:type="dxa"/>
              <w:bottom w:w="60" w:type="dxa"/>
              <w:right w:w="60" w:type="dxa"/>
            </w:tcMar>
          </w:tcPr>
          <w:p w14:paraId="3C049846"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2.03.08.0050-8 - LOCAÇÃO DE CAMINHÃO CABINE DUPLA – COM DISPOSITIVO DE EMERGÊNCIA 2025</w:t>
            </w:r>
          </w:p>
        </w:tc>
        <w:tc>
          <w:tcPr>
            <w:tcW w:w="851" w:type="dxa"/>
            <w:tcMar>
              <w:top w:w="60" w:type="dxa"/>
              <w:left w:w="60" w:type="dxa"/>
              <w:bottom w:w="60" w:type="dxa"/>
              <w:right w:w="60" w:type="dxa"/>
            </w:tcMar>
          </w:tcPr>
          <w:p w14:paraId="1752957E"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563DB101"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60</w:t>
            </w:r>
          </w:p>
        </w:tc>
        <w:tc>
          <w:tcPr>
            <w:tcW w:w="283" w:type="dxa"/>
            <w:tcBorders>
              <w:left w:val="nil"/>
            </w:tcBorders>
            <w:tcMar>
              <w:top w:w="60" w:type="dxa"/>
              <w:left w:w="60" w:type="dxa"/>
              <w:bottom w:w="60" w:type="dxa"/>
              <w:right w:w="60" w:type="dxa"/>
            </w:tcMar>
          </w:tcPr>
          <w:p w14:paraId="17BC4FFA"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2E54F0C7"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c>
          <w:tcPr>
            <w:tcW w:w="1276" w:type="dxa"/>
            <w:tcMar>
              <w:top w:w="60" w:type="dxa"/>
              <w:left w:w="60" w:type="dxa"/>
              <w:bottom w:w="60" w:type="dxa"/>
              <w:right w:w="60" w:type="dxa"/>
            </w:tcMar>
          </w:tcPr>
          <w:p w14:paraId="0BA5DCA9"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r>
      <w:tr w:rsidR="00525008" w14:paraId="684985FA" w14:textId="77777777" w:rsidTr="00196CB2">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59DE62CD" w14:textId="77777777" w:rsidR="00525008" w:rsidRDefault="00525008" w:rsidP="00196CB2">
            <w:pPr>
              <w:pStyle w:val="Standard"/>
              <w:jc w:val="both"/>
              <w:rPr>
                <w:rFonts w:ascii="Arial" w:hAnsi="Arial" w:cs="Arial"/>
                <w:sz w:val="18"/>
                <w:szCs w:val="18"/>
              </w:rPr>
            </w:pPr>
            <w:r>
              <w:rPr>
                <w:rFonts w:ascii="Arial" w:hAnsi="Arial" w:cs="Arial"/>
                <w:sz w:val="18"/>
                <w:szCs w:val="18"/>
              </w:rPr>
              <w:t>Especificações mínimas:</w:t>
            </w:r>
          </w:p>
          <w:p w14:paraId="438149AF" w14:textId="77777777" w:rsidR="00525008" w:rsidRDefault="00525008" w:rsidP="00196CB2">
            <w:pPr>
              <w:pStyle w:val="Standard"/>
              <w:jc w:val="both"/>
              <w:rPr>
                <w:rFonts w:ascii="Arial" w:hAnsi="Arial" w:cs="Arial"/>
                <w:sz w:val="18"/>
                <w:szCs w:val="18"/>
              </w:rPr>
            </w:pPr>
            <w:r>
              <w:rPr>
                <w:rFonts w:ascii="Arial" w:hAnsi="Arial" w:cs="Arial"/>
                <w:sz w:val="18"/>
                <w:szCs w:val="18"/>
              </w:rPr>
              <w:t>Locação de caminhão cabine dupla</w:t>
            </w:r>
          </w:p>
          <w:p w14:paraId="51F4980A" w14:textId="77777777" w:rsidR="00525008" w:rsidRDefault="00525008" w:rsidP="00196CB2">
            <w:pPr>
              <w:pStyle w:val="Standard"/>
              <w:jc w:val="both"/>
              <w:rPr>
                <w:rFonts w:ascii="Arial" w:hAnsi="Arial" w:cs="Arial"/>
                <w:sz w:val="18"/>
                <w:szCs w:val="18"/>
              </w:rPr>
            </w:pPr>
            <w:r>
              <w:rPr>
                <w:rFonts w:ascii="Arial" w:hAnsi="Arial" w:cs="Arial"/>
                <w:sz w:val="18"/>
                <w:szCs w:val="18"/>
              </w:rPr>
              <w:t>Veículo Zero quilômetro ou até 50.000 km rodado</w:t>
            </w:r>
          </w:p>
          <w:p w14:paraId="2F798CD4" w14:textId="77777777" w:rsidR="00525008" w:rsidRDefault="00525008" w:rsidP="00196CB2">
            <w:pPr>
              <w:pStyle w:val="Standard"/>
              <w:jc w:val="both"/>
              <w:rPr>
                <w:rFonts w:ascii="Arial" w:hAnsi="Arial" w:cs="Arial"/>
                <w:sz w:val="18"/>
                <w:szCs w:val="18"/>
              </w:rPr>
            </w:pPr>
            <w:r>
              <w:rPr>
                <w:rFonts w:ascii="Arial" w:hAnsi="Arial" w:cs="Arial"/>
                <w:sz w:val="18"/>
                <w:szCs w:val="18"/>
              </w:rPr>
              <w:t>Ano de fabricação/modelo, no mínimo 2025</w:t>
            </w:r>
          </w:p>
          <w:p w14:paraId="651C68A5" w14:textId="77777777" w:rsidR="00525008" w:rsidRDefault="00525008" w:rsidP="00196CB2">
            <w:pPr>
              <w:pStyle w:val="Standard"/>
              <w:jc w:val="both"/>
              <w:rPr>
                <w:rFonts w:ascii="Arial" w:hAnsi="Arial" w:cs="Arial"/>
                <w:sz w:val="18"/>
                <w:szCs w:val="18"/>
              </w:rPr>
            </w:pPr>
            <w:r>
              <w:rPr>
                <w:rFonts w:ascii="Arial" w:hAnsi="Arial" w:cs="Arial"/>
                <w:sz w:val="18"/>
                <w:szCs w:val="18"/>
              </w:rPr>
              <w:t>Diesel</w:t>
            </w:r>
          </w:p>
          <w:p w14:paraId="0DE774A9" w14:textId="77777777" w:rsidR="00525008" w:rsidRDefault="00525008" w:rsidP="00196CB2">
            <w:pPr>
              <w:pStyle w:val="Standard"/>
              <w:jc w:val="both"/>
              <w:rPr>
                <w:rFonts w:ascii="Arial" w:hAnsi="Arial" w:cs="Arial"/>
                <w:sz w:val="18"/>
                <w:szCs w:val="18"/>
              </w:rPr>
            </w:pPr>
            <w:r>
              <w:rPr>
                <w:rFonts w:ascii="Arial" w:hAnsi="Arial" w:cs="Arial"/>
                <w:sz w:val="18"/>
                <w:szCs w:val="18"/>
              </w:rPr>
              <w:t>Tração 4x2</w:t>
            </w:r>
          </w:p>
          <w:p w14:paraId="03732E65" w14:textId="77777777" w:rsidR="00525008" w:rsidRDefault="00525008" w:rsidP="00196CB2">
            <w:pPr>
              <w:pStyle w:val="Standard"/>
              <w:jc w:val="both"/>
              <w:rPr>
                <w:rFonts w:ascii="Arial" w:hAnsi="Arial" w:cs="Arial"/>
                <w:sz w:val="18"/>
                <w:szCs w:val="18"/>
              </w:rPr>
            </w:pPr>
            <w:r>
              <w:rPr>
                <w:rFonts w:ascii="Arial" w:hAnsi="Arial" w:cs="Arial"/>
                <w:sz w:val="18"/>
                <w:szCs w:val="18"/>
              </w:rPr>
              <w:t>Carroceria de madeira ou metálica, dimensões mínimas de 2,00 m x 3,30 m</w:t>
            </w:r>
          </w:p>
          <w:p w14:paraId="74C7989A" w14:textId="77777777" w:rsidR="00525008" w:rsidRDefault="00525008" w:rsidP="00196CB2">
            <w:pPr>
              <w:pStyle w:val="Standard"/>
              <w:jc w:val="both"/>
              <w:rPr>
                <w:rFonts w:ascii="Arial" w:hAnsi="Arial" w:cs="Arial"/>
                <w:sz w:val="18"/>
                <w:szCs w:val="18"/>
              </w:rPr>
            </w:pPr>
            <w:r>
              <w:rPr>
                <w:rFonts w:ascii="Arial" w:hAnsi="Arial" w:cs="Arial"/>
                <w:sz w:val="18"/>
                <w:szCs w:val="18"/>
              </w:rPr>
              <w:t>Cor branca</w:t>
            </w:r>
          </w:p>
          <w:p w14:paraId="283649D4" w14:textId="77777777" w:rsidR="00525008" w:rsidRDefault="00525008" w:rsidP="00196CB2">
            <w:pPr>
              <w:pStyle w:val="Standard"/>
              <w:jc w:val="both"/>
              <w:rPr>
                <w:rFonts w:ascii="Arial" w:hAnsi="Arial" w:cs="Arial"/>
                <w:sz w:val="18"/>
                <w:szCs w:val="18"/>
              </w:rPr>
            </w:pPr>
            <w:r>
              <w:rPr>
                <w:rFonts w:ascii="Arial" w:hAnsi="Arial" w:cs="Arial"/>
                <w:sz w:val="18"/>
                <w:szCs w:val="18"/>
              </w:rPr>
              <w:t>Câmbio manual</w:t>
            </w:r>
          </w:p>
          <w:p w14:paraId="45BB037C" w14:textId="77777777" w:rsidR="00525008" w:rsidRDefault="00525008" w:rsidP="00196CB2">
            <w:pPr>
              <w:pStyle w:val="Standard"/>
              <w:jc w:val="both"/>
              <w:rPr>
                <w:rFonts w:ascii="Arial" w:hAnsi="Arial" w:cs="Arial"/>
                <w:sz w:val="18"/>
                <w:szCs w:val="18"/>
              </w:rPr>
            </w:pPr>
            <w:r>
              <w:rPr>
                <w:rFonts w:ascii="Arial" w:hAnsi="Arial" w:cs="Arial"/>
                <w:sz w:val="18"/>
                <w:szCs w:val="18"/>
              </w:rPr>
              <w:t>Ar-condicionado</w:t>
            </w:r>
          </w:p>
          <w:p w14:paraId="3281921A" w14:textId="77777777" w:rsidR="00525008" w:rsidRDefault="00525008" w:rsidP="00196CB2">
            <w:pPr>
              <w:pStyle w:val="Standard"/>
              <w:jc w:val="both"/>
              <w:rPr>
                <w:rFonts w:ascii="Arial" w:hAnsi="Arial" w:cs="Arial"/>
                <w:sz w:val="18"/>
                <w:szCs w:val="18"/>
              </w:rPr>
            </w:pPr>
            <w:r>
              <w:rPr>
                <w:rFonts w:ascii="Arial" w:hAnsi="Arial" w:cs="Arial"/>
                <w:sz w:val="18"/>
                <w:szCs w:val="18"/>
              </w:rPr>
              <w:t>Direção: Hidráulica, elétrica ou eletro-hidráulica</w:t>
            </w:r>
          </w:p>
          <w:p w14:paraId="2FCEB20F" w14:textId="77777777" w:rsidR="00525008" w:rsidRDefault="00525008" w:rsidP="00196CB2">
            <w:pPr>
              <w:pStyle w:val="Standard"/>
              <w:jc w:val="both"/>
              <w:rPr>
                <w:rFonts w:ascii="Arial" w:hAnsi="Arial" w:cs="Arial"/>
                <w:sz w:val="18"/>
                <w:szCs w:val="18"/>
              </w:rPr>
            </w:pPr>
            <w:r>
              <w:rPr>
                <w:rFonts w:ascii="Arial" w:hAnsi="Arial" w:cs="Arial"/>
                <w:sz w:val="18"/>
                <w:szCs w:val="18"/>
              </w:rPr>
              <w:t>Pneus/Rodas/Aro: De acordo com o fabricante</w:t>
            </w:r>
          </w:p>
          <w:p w14:paraId="2791AF49" w14:textId="77777777" w:rsidR="00525008" w:rsidRDefault="00525008" w:rsidP="00196CB2">
            <w:pPr>
              <w:pStyle w:val="Standard"/>
              <w:jc w:val="both"/>
              <w:rPr>
                <w:rFonts w:ascii="Arial" w:hAnsi="Arial" w:cs="Arial"/>
                <w:sz w:val="18"/>
                <w:szCs w:val="18"/>
              </w:rPr>
            </w:pPr>
            <w:r>
              <w:rPr>
                <w:rFonts w:ascii="Arial" w:hAnsi="Arial" w:cs="Arial"/>
                <w:sz w:val="18"/>
                <w:szCs w:val="18"/>
              </w:rPr>
              <w:t>Transporte misto de carga</w:t>
            </w:r>
          </w:p>
          <w:p w14:paraId="1AFE4216" w14:textId="77777777" w:rsidR="00525008" w:rsidRDefault="00525008" w:rsidP="00196CB2">
            <w:pPr>
              <w:pStyle w:val="Standard"/>
              <w:jc w:val="both"/>
              <w:rPr>
                <w:rFonts w:ascii="Arial" w:hAnsi="Arial" w:cs="Arial"/>
                <w:sz w:val="18"/>
                <w:szCs w:val="18"/>
              </w:rPr>
            </w:pPr>
            <w:r>
              <w:rPr>
                <w:rFonts w:ascii="Arial" w:hAnsi="Arial" w:cs="Arial"/>
                <w:sz w:val="18"/>
                <w:szCs w:val="18"/>
              </w:rPr>
              <w:t>Capacidade 07 passageiros</w:t>
            </w:r>
          </w:p>
          <w:p w14:paraId="273A132C" w14:textId="77777777" w:rsidR="00525008" w:rsidRDefault="00525008" w:rsidP="00196CB2">
            <w:pPr>
              <w:pStyle w:val="Standard"/>
              <w:jc w:val="both"/>
              <w:rPr>
                <w:rFonts w:ascii="Arial" w:hAnsi="Arial" w:cs="Arial"/>
                <w:sz w:val="18"/>
                <w:szCs w:val="18"/>
              </w:rPr>
            </w:pPr>
            <w:r>
              <w:rPr>
                <w:rFonts w:ascii="Arial" w:hAnsi="Arial" w:cs="Arial"/>
                <w:sz w:val="18"/>
                <w:szCs w:val="18"/>
              </w:rPr>
              <w:t>Capacidade de carga de 2.100kg</w:t>
            </w:r>
          </w:p>
          <w:p w14:paraId="79FE35E7" w14:textId="77777777" w:rsidR="00525008" w:rsidRDefault="00525008" w:rsidP="00196CB2">
            <w:pPr>
              <w:pStyle w:val="Standard"/>
              <w:jc w:val="both"/>
              <w:rPr>
                <w:rFonts w:ascii="Arial" w:hAnsi="Arial" w:cs="Arial"/>
                <w:sz w:val="18"/>
                <w:szCs w:val="18"/>
              </w:rPr>
            </w:pPr>
            <w:r>
              <w:rPr>
                <w:rFonts w:ascii="Arial" w:hAnsi="Arial" w:cs="Arial"/>
                <w:sz w:val="18"/>
                <w:szCs w:val="18"/>
              </w:rPr>
              <w:t>Engate para reboque de 1.600kg</w:t>
            </w:r>
          </w:p>
          <w:p w14:paraId="2866E498" w14:textId="77777777" w:rsidR="00525008" w:rsidRDefault="00525008" w:rsidP="00196CB2">
            <w:pPr>
              <w:pStyle w:val="Standard"/>
              <w:jc w:val="both"/>
              <w:rPr>
                <w:rFonts w:ascii="Arial" w:hAnsi="Arial" w:cs="Arial"/>
                <w:sz w:val="18"/>
                <w:szCs w:val="18"/>
              </w:rPr>
            </w:pPr>
            <w:r>
              <w:rPr>
                <w:rFonts w:ascii="Arial" w:hAnsi="Arial" w:cs="Arial"/>
                <w:sz w:val="18"/>
                <w:szCs w:val="18"/>
              </w:rPr>
              <w:t xml:space="preserve">Acessório: Dispositivo luminoso de emergência, constituído de uma barra de luzes intermitentes, com luzes LED de </w:t>
            </w:r>
            <w:r>
              <w:rPr>
                <w:rFonts w:ascii="Arial" w:hAnsi="Arial" w:cs="Arial"/>
                <w:sz w:val="18"/>
                <w:szCs w:val="18"/>
              </w:rPr>
              <w:lastRenderedPageBreak/>
              <w:t>alta intensidade na cor vermelho, modos de operação rotativo e piscante e sirene.</w:t>
            </w:r>
          </w:p>
          <w:p w14:paraId="0E5C507F" w14:textId="77777777" w:rsidR="00525008" w:rsidRDefault="00525008" w:rsidP="00196CB2">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0688D13C"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49CFAE02"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3F5359F2" w14:textId="77777777" w:rsidR="00525008" w:rsidRDefault="00525008" w:rsidP="00196CB2">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7BAE5CDF"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Modelo de referência: Iveco Daily 45-160</w:t>
            </w:r>
            <w:r>
              <w:rPr>
                <w:rFonts w:ascii="Arial" w:hAnsi="Arial" w:cs="Arial"/>
                <w:color w:val="000000"/>
                <w:sz w:val="18"/>
                <w:szCs w:val="18"/>
              </w:rPr>
              <w:tab/>
            </w:r>
          </w:p>
          <w:p w14:paraId="6B2DCD8C" w14:textId="77777777" w:rsidR="00525008" w:rsidRDefault="00525008" w:rsidP="00196CB2">
            <w:pPr>
              <w:pStyle w:val="Standard"/>
              <w:jc w:val="both"/>
              <w:rPr>
                <w:rFonts w:ascii="Arial" w:hAnsi="Arial" w:cs="Arial"/>
                <w:b/>
                <w:bCs/>
                <w:sz w:val="18"/>
                <w:szCs w:val="18"/>
              </w:rPr>
            </w:pPr>
            <w:r>
              <w:rPr>
                <w:rFonts w:ascii="Arial" w:hAnsi="Arial" w:cs="Arial"/>
                <w:b/>
                <w:bCs/>
                <w:sz w:val="18"/>
                <w:szCs w:val="18"/>
              </w:rPr>
              <w:t>Estimativa de quilometragem mensal de 1.540 km</w:t>
            </w:r>
          </w:p>
          <w:p w14:paraId="57335B7C" w14:textId="77777777" w:rsidR="00525008" w:rsidRPr="0012261A" w:rsidRDefault="00525008" w:rsidP="00196CB2">
            <w:pPr>
              <w:pStyle w:val="Standard"/>
              <w:jc w:val="both"/>
              <w:rPr>
                <w:rFonts w:ascii="Arial" w:hAnsi="Arial" w:cs="Arial"/>
                <w:sz w:val="18"/>
                <w:szCs w:val="18"/>
              </w:rPr>
            </w:pPr>
            <w:r>
              <w:rPr>
                <w:rFonts w:ascii="Arial" w:hAnsi="Arial" w:cs="Arial"/>
                <w:sz w:val="18"/>
                <w:szCs w:val="18"/>
              </w:rPr>
              <w:t>Locação de 01 veículo pelo período de 60 meses.</w:t>
            </w:r>
          </w:p>
        </w:tc>
      </w:tr>
      <w:tr w:rsidR="00525008" w14:paraId="0E966A5B" w14:textId="77777777" w:rsidTr="00196CB2">
        <w:trPr>
          <w:cantSplit/>
        </w:trPr>
        <w:tc>
          <w:tcPr>
            <w:tcW w:w="486" w:type="dxa"/>
            <w:tcBorders>
              <w:left w:val="single" w:sz="4" w:space="0" w:color="auto"/>
            </w:tcBorders>
            <w:tcMar>
              <w:top w:w="60" w:type="dxa"/>
              <w:left w:w="60" w:type="dxa"/>
              <w:bottom w:w="60" w:type="dxa"/>
              <w:right w:w="60" w:type="dxa"/>
            </w:tcMar>
          </w:tcPr>
          <w:p w14:paraId="67A5B12B"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lastRenderedPageBreak/>
              <w:t>6</w:t>
            </w:r>
          </w:p>
        </w:tc>
        <w:tc>
          <w:tcPr>
            <w:tcW w:w="4252" w:type="dxa"/>
            <w:tcMar>
              <w:top w:w="60" w:type="dxa"/>
              <w:left w:w="60" w:type="dxa"/>
              <w:bottom w:w="60" w:type="dxa"/>
              <w:right w:w="60" w:type="dxa"/>
            </w:tcMar>
          </w:tcPr>
          <w:p w14:paraId="5A8AA74B"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2.03.08.0051-6 - LOCAÇÃO DE CAMINHONETE COM TRAÇÃO 4X2 - CABINE DUPLA 2025</w:t>
            </w:r>
          </w:p>
        </w:tc>
        <w:tc>
          <w:tcPr>
            <w:tcW w:w="851" w:type="dxa"/>
            <w:tcMar>
              <w:top w:w="60" w:type="dxa"/>
              <w:left w:w="60" w:type="dxa"/>
              <w:bottom w:w="60" w:type="dxa"/>
              <w:right w:w="60" w:type="dxa"/>
            </w:tcMar>
          </w:tcPr>
          <w:p w14:paraId="1440DEEF"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r w:rsidRPr="0012261A">
              <w:rPr>
                <w:rFonts w:ascii="Arial" w:hAnsi="Arial" w:cs="Arial"/>
                <w:sz w:val="18"/>
                <w:szCs w:val="18"/>
              </w:rPr>
              <w:t>MES</w:t>
            </w:r>
          </w:p>
        </w:tc>
        <w:tc>
          <w:tcPr>
            <w:tcW w:w="1134" w:type="dxa"/>
            <w:tcBorders>
              <w:right w:val="nil"/>
            </w:tcBorders>
            <w:tcMar>
              <w:top w:w="60" w:type="dxa"/>
              <w:left w:w="60" w:type="dxa"/>
              <w:bottom w:w="60" w:type="dxa"/>
              <w:right w:w="60" w:type="dxa"/>
            </w:tcMar>
          </w:tcPr>
          <w:p w14:paraId="17B545E0"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r w:rsidRPr="0012261A">
              <w:rPr>
                <w:rFonts w:ascii="Arial" w:hAnsi="Arial" w:cs="Arial"/>
                <w:sz w:val="18"/>
                <w:szCs w:val="18"/>
              </w:rPr>
              <w:t>120</w:t>
            </w:r>
            <w:r>
              <w:rPr>
                <w:rFonts w:ascii="Arial" w:hAnsi="Arial" w:cs="Arial"/>
                <w:sz w:val="18"/>
                <w:szCs w:val="18"/>
              </w:rPr>
              <w:t xml:space="preserve"> </w:t>
            </w:r>
          </w:p>
        </w:tc>
        <w:tc>
          <w:tcPr>
            <w:tcW w:w="283" w:type="dxa"/>
            <w:tcBorders>
              <w:left w:val="nil"/>
            </w:tcBorders>
            <w:tcMar>
              <w:top w:w="60" w:type="dxa"/>
              <w:left w:w="60" w:type="dxa"/>
              <w:bottom w:w="60" w:type="dxa"/>
              <w:right w:w="60" w:type="dxa"/>
            </w:tcMar>
          </w:tcPr>
          <w:p w14:paraId="20466E0E" w14:textId="77777777" w:rsidR="00525008" w:rsidRPr="0012261A" w:rsidRDefault="00525008" w:rsidP="00196CB2">
            <w:pPr>
              <w:widowControl w:val="0"/>
              <w:pBdr>
                <w:top w:val="nil"/>
                <w:left w:val="nil"/>
                <w:bottom w:val="nil"/>
                <w:right w:val="nil"/>
                <w:between w:val="nil"/>
              </w:pBdr>
              <w:rPr>
                <w:rFonts w:ascii="Arial" w:hAnsi="Arial" w:cs="Arial"/>
                <w:sz w:val="18"/>
                <w:szCs w:val="18"/>
              </w:rPr>
            </w:pPr>
          </w:p>
        </w:tc>
        <w:tc>
          <w:tcPr>
            <w:tcW w:w="1276" w:type="dxa"/>
            <w:tcMar>
              <w:top w:w="60" w:type="dxa"/>
              <w:left w:w="60" w:type="dxa"/>
              <w:bottom w:w="60" w:type="dxa"/>
              <w:right w:w="60" w:type="dxa"/>
            </w:tcMar>
          </w:tcPr>
          <w:p w14:paraId="48F8D418"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c>
          <w:tcPr>
            <w:tcW w:w="1276" w:type="dxa"/>
            <w:tcMar>
              <w:top w:w="60" w:type="dxa"/>
              <w:left w:w="60" w:type="dxa"/>
              <w:bottom w:w="60" w:type="dxa"/>
              <w:right w:w="60" w:type="dxa"/>
            </w:tcMar>
          </w:tcPr>
          <w:p w14:paraId="0CED81BA" w14:textId="77777777" w:rsidR="00525008" w:rsidRPr="0012261A" w:rsidRDefault="00525008" w:rsidP="00196CB2">
            <w:pPr>
              <w:widowControl w:val="0"/>
              <w:pBdr>
                <w:top w:val="nil"/>
                <w:left w:val="nil"/>
                <w:bottom w:val="nil"/>
                <w:right w:val="nil"/>
                <w:between w:val="nil"/>
              </w:pBdr>
              <w:jc w:val="right"/>
              <w:rPr>
                <w:rFonts w:ascii="Arial" w:hAnsi="Arial" w:cs="Arial"/>
                <w:sz w:val="18"/>
                <w:szCs w:val="18"/>
              </w:rPr>
            </w:pPr>
          </w:p>
        </w:tc>
      </w:tr>
      <w:tr w:rsidR="00525008" w14:paraId="2DAE0F08" w14:textId="77777777" w:rsidTr="00196CB2">
        <w:trPr>
          <w:cantSplit/>
        </w:trPr>
        <w:tc>
          <w:tcPr>
            <w:tcW w:w="9558" w:type="dxa"/>
            <w:gridSpan w:val="7"/>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3B7AD7DC" w14:textId="77777777" w:rsidR="00525008" w:rsidRDefault="00525008" w:rsidP="00196CB2">
            <w:pPr>
              <w:pStyle w:val="Standard"/>
              <w:jc w:val="both"/>
              <w:rPr>
                <w:rFonts w:ascii="Arial" w:hAnsi="Arial" w:cs="Arial"/>
                <w:sz w:val="18"/>
                <w:szCs w:val="18"/>
              </w:rPr>
            </w:pPr>
            <w:r>
              <w:rPr>
                <w:rFonts w:ascii="Arial" w:hAnsi="Arial" w:cs="Arial"/>
                <w:sz w:val="18"/>
                <w:szCs w:val="18"/>
              </w:rPr>
              <w:t>Especificações mínimas:</w:t>
            </w:r>
          </w:p>
          <w:p w14:paraId="72B7F29A" w14:textId="77777777" w:rsidR="00525008" w:rsidRDefault="00525008" w:rsidP="00196CB2">
            <w:pPr>
              <w:pStyle w:val="Standard"/>
              <w:jc w:val="both"/>
              <w:rPr>
                <w:rFonts w:ascii="Arial" w:hAnsi="Arial" w:cs="Arial"/>
                <w:sz w:val="18"/>
                <w:szCs w:val="18"/>
              </w:rPr>
            </w:pPr>
            <w:r>
              <w:rPr>
                <w:rFonts w:ascii="Arial" w:hAnsi="Arial" w:cs="Arial"/>
                <w:sz w:val="18"/>
                <w:szCs w:val="18"/>
              </w:rPr>
              <w:t>Locação de caminhonete com tração 4x2</w:t>
            </w:r>
          </w:p>
          <w:p w14:paraId="15E2FC6D" w14:textId="77777777" w:rsidR="00525008" w:rsidRDefault="00525008" w:rsidP="00196CB2">
            <w:pPr>
              <w:pStyle w:val="Standard"/>
              <w:jc w:val="both"/>
              <w:rPr>
                <w:rFonts w:ascii="Arial" w:hAnsi="Arial" w:cs="Arial"/>
                <w:sz w:val="18"/>
                <w:szCs w:val="18"/>
              </w:rPr>
            </w:pPr>
            <w:r>
              <w:rPr>
                <w:rFonts w:ascii="Arial" w:hAnsi="Arial" w:cs="Arial"/>
                <w:sz w:val="18"/>
                <w:szCs w:val="18"/>
              </w:rPr>
              <w:t>Veículo Zero quilômetro ou até 20.000 km rodado</w:t>
            </w:r>
          </w:p>
          <w:p w14:paraId="3FFAAC74" w14:textId="77777777" w:rsidR="00525008" w:rsidRDefault="00525008" w:rsidP="00196CB2">
            <w:pPr>
              <w:pStyle w:val="Standard"/>
              <w:jc w:val="both"/>
              <w:rPr>
                <w:rFonts w:ascii="Arial" w:hAnsi="Arial" w:cs="Arial"/>
                <w:sz w:val="18"/>
                <w:szCs w:val="18"/>
              </w:rPr>
            </w:pPr>
            <w:r>
              <w:rPr>
                <w:rFonts w:ascii="Arial" w:hAnsi="Arial" w:cs="Arial"/>
                <w:sz w:val="18"/>
                <w:szCs w:val="18"/>
              </w:rPr>
              <w:t>Ano de fabricação/modelo, no mínimo 2025</w:t>
            </w:r>
          </w:p>
          <w:p w14:paraId="0EB6A33A" w14:textId="77777777" w:rsidR="00525008" w:rsidRDefault="00525008" w:rsidP="00196CB2">
            <w:pPr>
              <w:pStyle w:val="Standard"/>
              <w:jc w:val="both"/>
              <w:rPr>
                <w:rFonts w:ascii="Arial" w:hAnsi="Arial" w:cs="Arial"/>
                <w:sz w:val="18"/>
                <w:szCs w:val="18"/>
              </w:rPr>
            </w:pPr>
            <w:r>
              <w:rPr>
                <w:rFonts w:ascii="Arial" w:hAnsi="Arial" w:cs="Arial"/>
                <w:sz w:val="18"/>
                <w:szCs w:val="18"/>
              </w:rPr>
              <w:t>Cabine dupla</w:t>
            </w:r>
          </w:p>
          <w:p w14:paraId="0FA0ADAF" w14:textId="77777777" w:rsidR="00525008" w:rsidRDefault="00525008" w:rsidP="00196CB2">
            <w:pPr>
              <w:pStyle w:val="Standard"/>
              <w:jc w:val="both"/>
              <w:rPr>
                <w:rFonts w:ascii="Arial" w:hAnsi="Arial" w:cs="Arial"/>
                <w:sz w:val="18"/>
                <w:szCs w:val="18"/>
              </w:rPr>
            </w:pPr>
            <w:r>
              <w:rPr>
                <w:rFonts w:ascii="Arial" w:hAnsi="Arial" w:cs="Arial"/>
                <w:sz w:val="18"/>
                <w:szCs w:val="18"/>
              </w:rPr>
              <w:t>Cor branca</w:t>
            </w:r>
          </w:p>
          <w:p w14:paraId="2233BC3D" w14:textId="77777777" w:rsidR="00525008" w:rsidRDefault="00525008" w:rsidP="00196CB2">
            <w:pPr>
              <w:pStyle w:val="Standard"/>
              <w:jc w:val="both"/>
              <w:rPr>
                <w:rFonts w:ascii="Arial" w:hAnsi="Arial" w:cs="Arial"/>
                <w:sz w:val="18"/>
                <w:szCs w:val="18"/>
              </w:rPr>
            </w:pPr>
            <w:r>
              <w:rPr>
                <w:rFonts w:ascii="Arial" w:hAnsi="Arial" w:cs="Arial"/>
                <w:sz w:val="18"/>
                <w:szCs w:val="18"/>
              </w:rPr>
              <w:t>Ar-condicionado</w:t>
            </w:r>
          </w:p>
          <w:p w14:paraId="35C92356" w14:textId="77777777" w:rsidR="00525008" w:rsidRDefault="00525008" w:rsidP="00196CB2">
            <w:pPr>
              <w:pStyle w:val="Standard"/>
              <w:jc w:val="both"/>
              <w:rPr>
                <w:rFonts w:ascii="Arial" w:hAnsi="Arial" w:cs="Arial"/>
                <w:sz w:val="18"/>
                <w:szCs w:val="18"/>
              </w:rPr>
            </w:pPr>
            <w:r>
              <w:rPr>
                <w:rFonts w:ascii="Arial" w:hAnsi="Arial" w:cs="Arial"/>
                <w:sz w:val="18"/>
                <w:szCs w:val="18"/>
              </w:rPr>
              <w:t>Direção: Hidráulica, elétrica ou eletro-hidráulica</w:t>
            </w:r>
          </w:p>
          <w:p w14:paraId="005D7668" w14:textId="77777777" w:rsidR="00525008" w:rsidRDefault="00525008" w:rsidP="00196CB2">
            <w:pPr>
              <w:pStyle w:val="Standard"/>
              <w:jc w:val="both"/>
              <w:rPr>
                <w:rFonts w:ascii="Arial" w:hAnsi="Arial" w:cs="Arial"/>
                <w:sz w:val="18"/>
                <w:szCs w:val="18"/>
              </w:rPr>
            </w:pPr>
            <w:r>
              <w:rPr>
                <w:rFonts w:ascii="Arial" w:hAnsi="Arial" w:cs="Arial"/>
                <w:sz w:val="18"/>
                <w:szCs w:val="18"/>
              </w:rPr>
              <w:t>Pneus/Rodas/Aro: De acordo com o fabricante</w:t>
            </w:r>
          </w:p>
          <w:p w14:paraId="1C94374B" w14:textId="77777777" w:rsidR="00525008" w:rsidRDefault="00525008" w:rsidP="00196CB2">
            <w:pPr>
              <w:pStyle w:val="Standard"/>
              <w:jc w:val="both"/>
              <w:rPr>
                <w:rFonts w:ascii="Arial" w:hAnsi="Arial" w:cs="Arial"/>
                <w:sz w:val="18"/>
                <w:szCs w:val="18"/>
              </w:rPr>
            </w:pPr>
            <w:r>
              <w:rPr>
                <w:rFonts w:ascii="Arial" w:hAnsi="Arial" w:cs="Arial"/>
                <w:sz w:val="18"/>
                <w:szCs w:val="18"/>
              </w:rPr>
              <w:t>Adequada ao transporte misto de cargas leves e de passageiros</w:t>
            </w:r>
          </w:p>
          <w:p w14:paraId="7D1A04F9" w14:textId="77777777" w:rsidR="00525008" w:rsidRDefault="00525008" w:rsidP="00196CB2">
            <w:pPr>
              <w:pStyle w:val="Standard"/>
              <w:jc w:val="both"/>
              <w:rPr>
                <w:rFonts w:ascii="Arial" w:hAnsi="Arial" w:cs="Arial"/>
                <w:sz w:val="18"/>
                <w:szCs w:val="18"/>
              </w:rPr>
            </w:pPr>
            <w:r>
              <w:rPr>
                <w:rFonts w:ascii="Arial" w:hAnsi="Arial" w:cs="Arial"/>
                <w:sz w:val="18"/>
                <w:szCs w:val="18"/>
              </w:rPr>
              <w:t>Capacidade entre 650 kg e 2.000 kg</w:t>
            </w:r>
          </w:p>
          <w:p w14:paraId="6A3DACAE" w14:textId="77777777" w:rsidR="00525008" w:rsidRDefault="00525008" w:rsidP="00196CB2">
            <w:pPr>
              <w:pStyle w:val="Standard"/>
              <w:jc w:val="both"/>
              <w:rPr>
                <w:rFonts w:ascii="Arial" w:hAnsi="Arial" w:cs="Arial"/>
                <w:sz w:val="18"/>
                <w:szCs w:val="18"/>
              </w:rPr>
            </w:pPr>
            <w:r>
              <w:rPr>
                <w:rFonts w:ascii="Arial" w:hAnsi="Arial" w:cs="Arial"/>
                <w:sz w:val="18"/>
                <w:szCs w:val="18"/>
              </w:rPr>
              <w:t>Considerar obrigatoriamente todos os itens que atendam ao Código Nacional de Trânsito.</w:t>
            </w:r>
          </w:p>
          <w:p w14:paraId="5B168286"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Entregar o veículo com adesivagem conforme padrão utilizado na frota municipal;</w:t>
            </w:r>
          </w:p>
          <w:p w14:paraId="099A3D6D" w14:textId="77777777" w:rsidR="00525008" w:rsidRDefault="00525008" w:rsidP="00196CB2">
            <w:pPr>
              <w:pStyle w:val="Textbody"/>
              <w:tabs>
                <w:tab w:val="left" w:pos="735"/>
              </w:tabs>
              <w:spacing w:line="276" w:lineRule="auto"/>
              <w:rPr>
                <w:rFonts w:ascii="Arial" w:hAnsi="Arial" w:cs="Arial"/>
                <w:sz w:val="18"/>
                <w:szCs w:val="18"/>
              </w:rPr>
            </w:pPr>
            <w:r>
              <w:rPr>
                <w:rFonts w:ascii="Arial" w:hAnsi="Arial" w:cs="Arial"/>
                <w:sz w:val="18"/>
                <w:szCs w:val="18"/>
              </w:rPr>
              <w:t>Película protetora solar nas partes envidraçadas, com forme normas brasileiras vigentes;</w:t>
            </w:r>
          </w:p>
          <w:p w14:paraId="7D3343E7" w14:textId="77777777" w:rsidR="00525008" w:rsidRDefault="00525008" w:rsidP="00196CB2">
            <w:pPr>
              <w:pStyle w:val="Standarduser"/>
              <w:rPr>
                <w:rFonts w:ascii="Arial" w:hAnsi="Arial" w:cs="Arial"/>
                <w:color w:val="000000"/>
                <w:sz w:val="18"/>
                <w:szCs w:val="18"/>
              </w:rPr>
            </w:pPr>
            <w:r>
              <w:rPr>
                <w:rFonts w:ascii="Arial" w:hAnsi="Arial" w:cs="Arial"/>
                <w:color w:val="000000"/>
                <w:sz w:val="18"/>
                <w:szCs w:val="18"/>
              </w:rPr>
              <w:t>Sistema de rastreamento, com livre acesso de monitoramento à Secretaria gestora.</w:t>
            </w:r>
          </w:p>
          <w:p w14:paraId="32C0F5CC" w14:textId="77777777" w:rsidR="00525008" w:rsidRDefault="00525008" w:rsidP="00196CB2">
            <w:pPr>
              <w:pStyle w:val="Standarduser"/>
              <w:jc w:val="both"/>
              <w:rPr>
                <w:rFonts w:ascii="Arial" w:hAnsi="Arial" w:cs="Arial"/>
                <w:color w:val="000000"/>
                <w:sz w:val="18"/>
                <w:szCs w:val="18"/>
              </w:rPr>
            </w:pPr>
            <w:r>
              <w:rPr>
                <w:rFonts w:ascii="Arial" w:hAnsi="Arial" w:cs="Arial"/>
                <w:color w:val="000000"/>
                <w:sz w:val="18"/>
                <w:szCs w:val="18"/>
              </w:rPr>
              <w:t>Modelos de referência: Toyota Hilux e Chevrolet S10.</w:t>
            </w:r>
            <w:r>
              <w:rPr>
                <w:rFonts w:ascii="Arial" w:hAnsi="Arial" w:cs="Arial"/>
                <w:color w:val="000000"/>
                <w:sz w:val="18"/>
                <w:szCs w:val="18"/>
              </w:rPr>
              <w:tab/>
            </w:r>
          </w:p>
          <w:p w14:paraId="2FA256C5" w14:textId="77777777" w:rsidR="00525008" w:rsidRDefault="00525008" w:rsidP="00196CB2">
            <w:pPr>
              <w:widowControl w:val="0"/>
              <w:pBdr>
                <w:top w:val="nil"/>
                <w:left w:val="nil"/>
                <w:bottom w:val="nil"/>
                <w:right w:val="nil"/>
                <w:between w:val="nil"/>
              </w:pBdr>
              <w:jc w:val="both"/>
              <w:rPr>
                <w:rFonts w:ascii="Arial" w:hAnsi="Arial" w:cs="Arial"/>
                <w:sz w:val="18"/>
                <w:szCs w:val="18"/>
              </w:rPr>
            </w:pPr>
            <w:r>
              <w:rPr>
                <w:rFonts w:ascii="Arial" w:hAnsi="Arial" w:cs="Arial"/>
                <w:b/>
                <w:bCs/>
                <w:sz w:val="18"/>
                <w:szCs w:val="18"/>
              </w:rPr>
              <w:t>Estimativa de quilometragem mensal de 1.100 km</w:t>
            </w:r>
            <w:r>
              <w:rPr>
                <w:rFonts w:ascii="Arial" w:hAnsi="Arial" w:cs="Arial"/>
                <w:sz w:val="18"/>
                <w:szCs w:val="18"/>
              </w:rPr>
              <w:t>.</w:t>
            </w:r>
          </w:p>
          <w:p w14:paraId="01E79E3C" w14:textId="77777777" w:rsidR="00525008" w:rsidRPr="0012261A" w:rsidRDefault="00525008" w:rsidP="00196CB2">
            <w:pPr>
              <w:widowControl w:val="0"/>
              <w:pBdr>
                <w:top w:val="nil"/>
                <w:left w:val="nil"/>
                <w:bottom w:val="nil"/>
                <w:right w:val="nil"/>
                <w:between w:val="nil"/>
              </w:pBdr>
              <w:jc w:val="both"/>
              <w:rPr>
                <w:rFonts w:ascii="Arial" w:hAnsi="Arial" w:cs="Arial"/>
                <w:sz w:val="18"/>
                <w:szCs w:val="18"/>
              </w:rPr>
            </w:pPr>
            <w:r>
              <w:rPr>
                <w:rFonts w:ascii="Arial" w:hAnsi="Arial" w:cs="Arial"/>
                <w:sz w:val="18"/>
                <w:szCs w:val="18"/>
              </w:rPr>
              <w:t>Locação de 02 veículos pelo período de 60 meses.</w:t>
            </w:r>
          </w:p>
        </w:tc>
      </w:tr>
    </w:tbl>
    <w:p w14:paraId="09837855" w14:textId="77777777" w:rsidR="00525008" w:rsidRDefault="00525008" w:rsidP="00525008">
      <w:pPr>
        <w:jc w:val="both"/>
        <w:rPr>
          <w:rFonts w:ascii="Arial Narrow" w:hAnsi="Arial Narrow"/>
          <w:sz w:val="18"/>
          <w:szCs w:val="36"/>
        </w:rPr>
      </w:pPr>
    </w:p>
    <w:p w14:paraId="13AC17DE" w14:textId="77777777" w:rsidR="00525008" w:rsidRPr="000F2336" w:rsidRDefault="00525008" w:rsidP="00525008">
      <w:pPr>
        <w:pStyle w:val="Corpodetexto"/>
        <w:tabs>
          <w:tab w:val="left" w:pos="735"/>
        </w:tabs>
        <w:spacing w:after="0" w:line="360" w:lineRule="auto"/>
        <w:jc w:val="both"/>
        <w:rPr>
          <w:rFonts w:ascii="Arial" w:hAnsi="Arial" w:cs="Arial"/>
          <w:b/>
          <w:bCs/>
          <w:caps/>
          <w:sz w:val="22"/>
          <w:szCs w:val="22"/>
        </w:rPr>
      </w:pPr>
    </w:p>
    <w:p w14:paraId="4C1C61F6" w14:textId="77777777" w:rsidR="00AD184A" w:rsidRPr="000F2336" w:rsidRDefault="00AD184A">
      <w:pPr>
        <w:spacing w:line="276" w:lineRule="auto"/>
        <w:ind w:left="2832" w:right="-54" w:firstLine="708"/>
        <w:jc w:val="both"/>
        <w:rPr>
          <w:rFonts w:ascii="Arial" w:hAnsi="Arial" w:cs="Arial"/>
          <w:sz w:val="22"/>
          <w:szCs w:val="22"/>
        </w:rPr>
      </w:pPr>
      <w:r w:rsidRPr="000F2336">
        <w:rPr>
          <w:rFonts w:ascii="Arial" w:hAnsi="Arial" w:cs="Arial"/>
          <w:sz w:val="22"/>
          <w:szCs w:val="22"/>
        </w:rPr>
        <w:t>...........................   , .... de ............... de 202</w:t>
      </w:r>
      <w:r w:rsidR="00667BEA" w:rsidRPr="000F2336">
        <w:rPr>
          <w:rFonts w:ascii="Arial" w:hAnsi="Arial" w:cs="Arial"/>
          <w:sz w:val="22"/>
          <w:szCs w:val="22"/>
        </w:rPr>
        <w:t>6</w:t>
      </w:r>
      <w:r w:rsidRPr="000F2336">
        <w:rPr>
          <w:rFonts w:ascii="Arial" w:hAnsi="Arial" w:cs="Arial"/>
          <w:sz w:val="22"/>
          <w:szCs w:val="22"/>
        </w:rPr>
        <w:t>.</w:t>
      </w:r>
    </w:p>
    <w:p w14:paraId="77E6EAB0" w14:textId="77777777" w:rsidR="00AD184A" w:rsidRPr="000F2336" w:rsidRDefault="00AD184A">
      <w:pPr>
        <w:spacing w:line="276" w:lineRule="auto"/>
        <w:ind w:left="2832" w:right="-54" w:firstLine="708"/>
        <w:jc w:val="both"/>
        <w:rPr>
          <w:rFonts w:ascii="Arial" w:hAnsi="Arial" w:cs="Arial"/>
          <w:sz w:val="22"/>
          <w:szCs w:val="22"/>
        </w:rPr>
      </w:pPr>
    </w:p>
    <w:p w14:paraId="70C65759" w14:textId="77777777" w:rsidR="00AD184A" w:rsidRPr="000F2336" w:rsidRDefault="00AD184A">
      <w:pPr>
        <w:spacing w:line="276" w:lineRule="auto"/>
        <w:ind w:left="2832" w:right="-54" w:firstLine="708"/>
        <w:jc w:val="both"/>
        <w:rPr>
          <w:rFonts w:ascii="Arial" w:hAnsi="Arial" w:cs="Arial"/>
          <w:sz w:val="22"/>
          <w:szCs w:val="22"/>
        </w:rPr>
      </w:pPr>
    </w:p>
    <w:p w14:paraId="0411E374" w14:textId="77777777" w:rsidR="00AD184A" w:rsidRPr="000F2336" w:rsidRDefault="00AD184A">
      <w:pPr>
        <w:spacing w:line="276" w:lineRule="auto"/>
        <w:ind w:left="2832" w:right="-54" w:firstLine="708"/>
        <w:jc w:val="both"/>
        <w:rPr>
          <w:rFonts w:ascii="Arial" w:hAnsi="Arial" w:cs="Arial"/>
          <w:sz w:val="22"/>
          <w:szCs w:val="22"/>
        </w:rPr>
      </w:pPr>
    </w:p>
    <w:p w14:paraId="3D4F7ED4" w14:textId="77777777" w:rsidR="00AD184A" w:rsidRPr="000F2336" w:rsidRDefault="00AD184A">
      <w:pPr>
        <w:spacing w:line="276" w:lineRule="auto"/>
        <w:ind w:left="2832" w:right="-54" w:firstLine="708"/>
        <w:jc w:val="both"/>
        <w:rPr>
          <w:rFonts w:ascii="Arial" w:hAnsi="Arial" w:cs="Arial"/>
          <w:sz w:val="22"/>
          <w:szCs w:val="22"/>
        </w:rPr>
      </w:pPr>
      <w:r w:rsidRPr="000F2336">
        <w:rPr>
          <w:rFonts w:ascii="Arial" w:eastAsia="Arial" w:hAnsi="Arial" w:cs="Arial"/>
          <w:sz w:val="22"/>
          <w:szCs w:val="22"/>
        </w:rPr>
        <w:t xml:space="preserve"> </w:t>
      </w:r>
      <w:r w:rsidRPr="000F2336">
        <w:rPr>
          <w:rFonts w:ascii="Arial" w:hAnsi="Arial" w:cs="Arial"/>
          <w:sz w:val="22"/>
          <w:szCs w:val="22"/>
        </w:rPr>
        <w:t>_____________________________________</w:t>
      </w:r>
    </w:p>
    <w:p w14:paraId="2DC172DE" w14:textId="77777777" w:rsidR="00AD184A" w:rsidRPr="000F2336" w:rsidRDefault="00AD184A">
      <w:pPr>
        <w:spacing w:line="276" w:lineRule="auto"/>
        <w:ind w:right="-57"/>
        <w:jc w:val="both"/>
        <w:rPr>
          <w:rFonts w:ascii="Arial" w:hAnsi="Arial" w:cs="Arial"/>
          <w:sz w:val="22"/>
          <w:szCs w:val="22"/>
        </w:rPr>
      </w:pP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r>
      <w:r w:rsidRPr="000F2336">
        <w:rPr>
          <w:rFonts w:ascii="Arial" w:hAnsi="Arial" w:cs="Arial"/>
          <w:sz w:val="22"/>
          <w:szCs w:val="22"/>
        </w:rPr>
        <w:tab/>
        <w:t>Assinatura do representante legal</w:t>
      </w:r>
    </w:p>
    <w:p w14:paraId="71607F0B" w14:textId="77777777" w:rsidR="00AD184A" w:rsidRPr="000F2336" w:rsidRDefault="00AD184A">
      <w:pPr>
        <w:spacing w:line="276" w:lineRule="auto"/>
        <w:ind w:left="2832" w:right="-57" w:firstLine="708"/>
        <w:jc w:val="both"/>
        <w:rPr>
          <w:rFonts w:ascii="Arial" w:hAnsi="Arial" w:cs="Arial"/>
          <w:sz w:val="22"/>
          <w:szCs w:val="22"/>
        </w:rPr>
      </w:pPr>
      <w:r w:rsidRPr="000F2336">
        <w:rPr>
          <w:rFonts w:ascii="Arial" w:hAnsi="Arial" w:cs="Arial"/>
          <w:sz w:val="22"/>
          <w:szCs w:val="22"/>
        </w:rPr>
        <w:t>Nome</w:t>
      </w:r>
    </w:p>
    <w:p w14:paraId="1DF6C561" w14:textId="77777777" w:rsidR="00AD184A" w:rsidRPr="000F2336" w:rsidRDefault="00AD184A">
      <w:pPr>
        <w:spacing w:line="276" w:lineRule="auto"/>
        <w:ind w:left="2832" w:right="-57" w:firstLine="708"/>
        <w:jc w:val="both"/>
        <w:rPr>
          <w:rFonts w:ascii="Arial" w:hAnsi="Arial" w:cs="Arial"/>
          <w:sz w:val="22"/>
          <w:szCs w:val="22"/>
        </w:rPr>
      </w:pPr>
      <w:r w:rsidRPr="000F2336">
        <w:rPr>
          <w:rFonts w:ascii="Arial" w:hAnsi="Arial" w:cs="Arial"/>
          <w:sz w:val="22"/>
          <w:szCs w:val="22"/>
        </w:rPr>
        <w:t>RG nº...................................</w:t>
      </w:r>
    </w:p>
    <w:p w14:paraId="1EFEE1CC" w14:textId="77777777" w:rsidR="00AD184A" w:rsidRPr="000F2336" w:rsidRDefault="00AD184A">
      <w:pPr>
        <w:spacing w:line="276" w:lineRule="auto"/>
        <w:ind w:left="2832" w:right="-54" w:firstLine="708"/>
        <w:jc w:val="both"/>
        <w:rPr>
          <w:rFonts w:ascii="Arial" w:hAnsi="Arial" w:cs="Arial"/>
          <w:sz w:val="22"/>
          <w:szCs w:val="22"/>
        </w:rPr>
      </w:pPr>
    </w:p>
    <w:p w14:paraId="3329147E" w14:textId="77777777" w:rsidR="00847727" w:rsidRPr="000F2336" w:rsidRDefault="00847727">
      <w:pPr>
        <w:spacing w:line="276" w:lineRule="auto"/>
        <w:ind w:left="2832" w:right="-54" w:firstLine="708"/>
        <w:jc w:val="both"/>
        <w:rPr>
          <w:rFonts w:ascii="Arial" w:hAnsi="Arial" w:cs="Arial"/>
          <w:sz w:val="22"/>
          <w:szCs w:val="22"/>
        </w:rPr>
      </w:pPr>
    </w:p>
    <w:p w14:paraId="4A040741" w14:textId="77777777" w:rsidR="00847727" w:rsidRDefault="00847727">
      <w:pPr>
        <w:spacing w:line="276" w:lineRule="auto"/>
        <w:ind w:left="2832" w:right="-54" w:firstLine="708"/>
        <w:jc w:val="both"/>
        <w:rPr>
          <w:rFonts w:ascii="Arial" w:hAnsi="Arial" w:cs="Arial"/>
          <w:sz w:val="22"/>
          <w:szCs w:val="22"/>
        </w:rPr>
      </w:pPr>
    </w:p>
    <w:p w14:paraId="17972E85" w14:textId="77777777" w:rsidR="00E34E65" w:rsidRDefault="00E34E65">
      <w:pPr>
        <w:spacing w:line="276" w:lineRule="auto"/>
        <w:ind w:left="2832" w:right="-54" w:firstLine="708"/>
        <w:jc w:val="both"/>
        <w:rPr>
          <w:rFonts w:ascii="Arial" w:hAnsi="Arial" w:cs="Arial"/>
          <w:sz w:val="22"/>
          <w:szCs w:val="22"/>
        </w:rPr>
      </w:pPr>
    </w:p>
    <w:p w14:paraId="1DE058FE" w14:textId="77777777" w:rsidR="00E34E65" w:rsidRDefault="00E34E65">
      <w:pPr>
        <w:spacing w:line="276" w:lineRule="auto"/>
        <w:ind w:left="2832" w:right="-54" w:firstLine="708"/>
        <w:jc w:val="both"/>
        <w:rPr>
          <w:rFonts w:ascii="Arial" w:hAnsi="Arial" w:cs="Arial"/>
          <w:sz w:val="22"/>
          <w:szCs w:val="22"/>
        </w:rPr>
      </w:pPr>
    </w:p>
    <w:p w14:paraId="42C2D659" w14:textId="77777777" w:rsidR="00E34E65" w:rsidRDefault="00E34E65">
      <w:pPr>
        <w:spacing w:line="276" w:lineRule="auto"/>
        <w:ind w:left="2832" w:right="-54" w:firstLine="708"/>
        <w:jc w:val="both"/>
        <w:rPr>
          <w:rFonts w:ascii="Arial" w:hAnsi="Arial" w:cs="Arial"/>
          <w:sz w:val="22"/>
          <w:szCs w:val="22"/>
        </w:rPr>
      </w:pPr>
    </w:p>
    <w:p w14:paraId="47A5F883" w14:textId="77777777" w:rsidR="00847727" w:rsidRDefault="00847727">
      <w:pPr>
        <w:spacing w:line="276" w:lineRule="auto"/>
        <w:ind w:left="2832" w:right="-54" w:firstLine="708"/>
        <w:jc w:val="both"/>
        <w:rPr>
          <w:rFonts w:ascii="Arial" w:hAnsi="Arial" w:cs="Arial"/>
          <w:sz w:val="22"/>
          <w:szCs w:val="22"/>
        </w:rPr>
      </w:pPr>
    </w:p>
    <w:p w14:paraId="4A62C8F2" w14:textId="77777777" w:rsidR="00AF4B14" w:rsidRPr="000F2336" w:rsidRDefault="00AF4B14">
      <w:pPr>
        <w:spacing w:line="276" w:lineRule="auto"/>
        <w:ind w:left="2832" w:right="-54" w:firstLine="708"/>
        <w:jc w:val="both"/>
        <w:rPr>
          <w:rFonts w:ascii="Arial" w:hAnsi="Arial" w:cs="Arial"/>
          <w:sz w:val="22"/>
          <w:szCs w:val="22"/>
        </w:rPr>
      </w:pPr>
    </w:p>
    <w:p w14:paraId="453B8DCF" w14:textId="77777777" w:rsidR="00AD184A" w:rsidRPr="000F2336" w:rsidRDefault="00AD184A">
      <w:pPr>
        <w:spacing w:line="276" w:lineRule="auto"/>
        <w:ind w:right="-54"/>
        <w:jc w:val="both"/>
        <w:rPr>
          <w:rFonts w:ascii="Arial" w:hAnsi="Arial" w:cs="Arial"/>
          <w:b/>
          <w:bCs/>
          <w:sz w:val="22"/>
          <w:szCs w:val="22"/>
        </w:rPr>
      </w:pPr>
      <w:r w:rsidRPr="000F2336">
        <w:rPr>
          <w:rFonts w:ascii="Arial" w:hAnsi="Arial" w:cs="Arial"/>
          <w:b/>
          <w:bCs/>
          <w:sz w:val="22"/>
          <w:szCs w:val="22"/>
        </w:rPr>
        <w:lastRenderedPageBreak/>
        <w:t>ANEXO VI</w:t>
      </w:r>
    </w:p>
    <w:p w14:paraId="18BC1E56" w14:textId="77777777" w:rsidR="00AD184A" w:rsidRPr="000F2336" w:rsidRDefault="00AD184A">
      <w:pPr>
        <w:spacing w:line="276" w:lineRule="auto"/>
        <w:ind w:right="-54"/>
        <w:rPr>
          <w:rFonts w:ascii="Arial" w:hAnsi="Arial" w:cs="Arial"/>
          <w:b/>
          <w:bCs/>
          <w:sz w:val="22"/>
          <w:szCs w:val="22"/>
        </w:rPr>
      </w:pPr>
      <w:r w:rsidRPr="000F2336">
        <w:rPr>
          <w:rFonts w:ascii="Arial" w:hAnsi="Arial" w:cs="Arial"/>
          <w:b/>
          <w:bCs/>
          <w:sz w:val="22"/>
          <w:szCs w:val="22"/>
        </w:rPr>
        <w:t>PREFEITURA DO MUNICÍPIO DE ITATIBA</w:t>
      </w:r>
      <w:r w:rsidR="00A11152">
        <w:object w:dxaOrig="1440" w:dyaOrig="1440" w14:anchorId="22777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pt;margin-top:34.55pt;width:455.6pt;height:564pt;z-index:251656192;mso-wrap-distance-left:9.05pt;mso-wrap-distance-right:9.05pt;mso-position-horizontal-relative:text;mso-position-vertical-relative:text" o:allowincell="f" filled="t">
            <v:fill color2="black"/>
            <v:imagedata r:id="rId57" o:title="" croptop="-4f" cropbottom="-4f" cropleft="-6f" cropright="-6f"/>
            <w10:wrap type="square" side="largest"/>
          </v:shape>
          <o:OLEObject Type="Embed" ProgID="Excel.Sheet.12" ShapeID="_x0000_s1026" DrawAspect="Content" ObjectID="_1835160747" r:id="rId58"/>
        </w:object>
      </w:r>
      <w:r w:rsidRPr="000F2336">
        <w:rPr>
          <w:rFonts w:ascii="Arial" w:hAnsi="Arial" w:cs="Arial"/>
          <w:b/>
          <w:bCs/>
          <w:sz w:val="22"/>
          <w:szCs w:val="22"/>
        </w:rPr>
        <w:t xml:space="preserve"> </w:t>
      </w:r>
    </w:p>
    <w:p w14:paraId="03E47E72" w14:textId="77777777" w:rsidR="00AD184A" w:rsidRPr="000F2336" w:rsidRDefault="00AD184A">
      <w:pPr>
        <w:spacing w:line="276" w:lineRule="auto"/>
        <w:ind w:right="-54"/>
        <w:rPr>
          <w:rFonts w:ascii="Arial" w:hAnsi="Arial" w:cs="Arial"/>
          <w:b/>
          <w:bCs/>
          <w:sz w:val="22"/>
          <w:szCs w:val="22"/>
        </w:rPr>
      </w:pPr>
    </w:p>
    <w:p w14:paraId="6FD38D8A" w14:textId="77777777" w:rsidR="00162D41" w:rsidRPr="000F2336" w:rsidRDefault="00162D41">
      <w:pPr>
        <w:spacing w:line="276" w:lineRule="auto"/>
        <w:ind w:right="-54"/>
        <w:rPr>
          <w:rFonts w:ascii="Arial" w:hAnsi="Arial" w:cs="Arial"/>
          <w:b/>
          <w:bCs/>
          <w:sz w:val="22"/>
          <w:szCs w:val="22"/>
        </w:rPr>
      </w:pPr>
    </w:p>
    <w:p w14:paraId="21E9D4D4" w14:textId="77777777" w:rsidR="00667BEA" w:rsidRPr="000F2336" w:rsidRDefault="00667BEA">
      <w:pPr>
        <w:spacing w:line="276" w:lineRule="auto"/>
        <w:ind w:right="-54"/>
      </w:pPr>
      <w:r w:rsidRPr="000F2336">
        <w:rPr>
          <w:rFonts w:ascii="Arial" w:hAnsi="Arial" w:cs="Arial"/>
          <w:b/>
          <w:bCs/>
          <w:sz w:val="22"/>
          <w:szCs w:val="22"/>
        </w:rPr>
        <w:t>ANEXO VII – MINUTA DE CONTRATO</w:t>
      </w:r>
    </w:p>
    <w:p w14:paraId="22969FDC" w14:textId="77777777" w:rsidR="00667BEA" w:rsidRPr="000F2336" w:rsidRDefault="00667BEA">
      <w:pPr>
        <w:tabs>
          <w:tab w:val="left" w:pos="1490"/>
        </w:tabs>
        <w:spacing w:line="276" w:lineRule="auto"/>
        <w:ind w:right="-54"/>
        <w:jc w:val="both"/>
        <w:rPr>
          <w:rFonts w:ascii="Arial" w:hAnsi="Arial" w:cs="Arial"/>
          <w:b/>
          <w:bCs/>
          <w:sz w:val="22"/>
          <w:szCs w:val="22"/>
        </w:rPr>
      </w:pPr>
    </w:p>
    <w:p w14:paraId="077F8268" w14:textId="77777777" w:rsidR="00667BEA" w:rsidRPr="000F2336" w:rsidRDefault="00667BEA" w:rsidP="0046793E">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u w:val="single"/>
        </w:rPr>
      </w:pPr>
      <w:r w:rsidRPr="000F2336">
        <w:rPr>
          <w:rFonts w:ascii="Arial" w:hAnsi="Arial" w:cs="Arial"/>
          <w:b/>
          <w:bCs/>
          <w:sz w:val="22"/>
          <w:szCs w:val="22"/>
        </w:rPr>
        <w:t xml:space="preserve">CONTRATO ADMINISTRATIVO </w:t>
      </w:r>
      <w:proofErr w:type="gramStart"/>
      <w:r w:rsidRPr="000F2336">
        <w:rPr>
          <w:rFonts w:ascii="Arial" w:hAnsi="Arial" w:cs="Arial"/>
          <w:b/>
          <w:bCs/>
          <w:sz w:val="22"/>
          <w:szCs w:val="22"/>
        </w:rPr>
        <w:t>Nº  XX</w:t>
      </w:r>
      <w:proofErr w:type="gramEnd"/>
      <w:r w:rsidRPr="000F2336">
        <w:rPr>
          <w:rFonts w:ascii="Arial" w:hAnsi="Arial" w:cs="Arial"/>
          <w:b/>
          <w:bCs/>
          <w:sz w:val="22"/>
          <w:szCs w:val="22"/>
        </w:rPr>
        <w:t>/202</w:t>
      </w:r>
      <w:r w:rsidR="00E34E65">
        <w:rPr>
          <w:rFonts w:ascii="Arial" w:hAnsi="Arial" w:cs="Arial"/>
          <w:b/>
          <w:bCs/>
          <w:sz w:val="22"/>
          <w:szCs w:val="22"/>
        </w:rPr>
        <w:t>6</w:t>
      </w:r>
    </w:p>
    <w:p w14:paraId="41BA8E32" w14:textId="77777777" w:rsidR="00667BEA" w:rsidRPr="000F2336" w:rsidRDefault="00667BEA" w:rsidP="0046793E">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u w:val="single"/>
        </w:rPr>
      </w:pPr>
    </w:p>
    <w:p w14:paraId="2CEDF9C5" w14:textId="77777777" w:rsidR="00667BEA" w:rsidRPr="000F2336" w:rsidRDefault="00667BEA" w:rsidP="0046793E">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0F2336">
        <w:rPr>
          <w:rFonts w:ascii="Arial" w:hAnsi="Arial" w:cs="Arial"/>
          <w:b/>
          <w:bCs/>
          <w:sz w:val="22"/>
          <w:szCs w:val="22"/>
        </w:rPr>
        <w:t>PREFEITURA DO MUNICÍPIO DE ITATIBA</w:t>
      </w:r>
    </w:p>
    <w:p w14:paraId="4093B9BB" w14:textId="77777777" w:rsidR="00667BEA" w:rsidRPr="000F2336" w:rsidRDefault="00667BEA" w:rsidP="0046793E">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0F2336">
        <w:rPr>
          <w:rFonts w:ascii="Arial" w:hAnsi="Arial" w:cs="Arial"/>
          <w:b/>
          <w:bCs/>
          <w:sz w:val="22"/>
          <w:szCs w:val="22"/>
        </w:rPr>
        <w:t xml:space="preserve">SECRETARIA </w:t>
      </w:r>
      <w:proofErr w:type="spellStart"/>
      <w:r w:rsidRPr="000F2336">
        <w:rPr>
          <w:rFonts w:ascii="Arial" w:hAnsi="Arial" w:cs="Arial"/>
          <w:b/>
          <w:bCs/>
          <w:sz w:val="22"/>
          <w:szCs w:val="22"/>
        </w:rPr>
        <w:t>xxxxx</w:t>
      </w:r>
      <w:proofErr w:type="spellEnd"/>
    </w:p>
    <w:p w14:paraId="7E49197D" w14:textId="77777777" w:rsidR="00667BEA" w:rsidRPr="000F2336" w:rsidRDefault="00667BEA" w:rsidP="0046793E">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0F2336">
        <w:rPr>
          <w:rFonts w:ascii="Arial" w:hAnsi="Arial" w:cs="Arial"/>
          <w:b/>
          <w:bCs/>
          <w:sz w:val="22"/>
          <w:szCs w:val="22"/>
        </w:rPr>
        <w:t xml:space="preserve">PROCESSO ADMINISTRATIVO Nº </w:t>
      </w:r>
      <w:proofErr w:type="spellStart"/>
      <w:r w:rsidRPr="000F2336">
        <w:rPr>
          <w:rFonts w:ascii="Arial" w:hAnsi="Arial" w:cs="Arial"/>
          <w:b/>
          <w:bCs/>
          <w:sz w:val="22"/>
          <w:szCs w:val="22"/>
        </w:rPr>
        <w:t>xxxx</w:t>
      </w:r>
      <w:proofErr w:type="spellEnd"/>
      <w:r w:rsidRPr="000F2336">
        <w:rPr>
          <w:rFonts w:ascii="Arial" w:hAnsi="Arial" w:cs="Arial"/>
          <w:b/>
          <w:bCs/>
          <w:sz w:val="22"/>
          <w:szCs w:val="22"/>
        </w:rPr>
        <w:t>/</w:t>
      </w:r>
      <w:proofErr w:type="spellStart"/>
      <w:r w:rsidRPr="000F2336">
        <w:rPr>
          <w:rFonts w:ascii="Arial" w:hAnsi="Arial" w:cs="Arial"/>
          <w:b/>
          <w:bCs/>
          <w:sz w:val="22"/>
          <w:szCs w:val="22"/>
        </w:rPr>
        <w:t>xxxx</w:t>
      </w:r>
      <w:proofErr w:type="spellEnd"/>
    </w:p>
    <w:p w14:paraId="5563D974" w14:textId="77777777" w:rsidR="00667BEA" w:rsidRPr="000F2336" w:rsidRDefault="00667BEA" w:rsidP="0046793E">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0F2336">
        <w:rPr>
          <w:rFonts w:ascii="Arial" w:hAnsi="Arial" w:cs="Arial"/>
          <w:b/>
          <w:bCs/>
          <w:sz w:val="22"/>
          <w:szCs w:val="22"/>
        </w:rPr>
        <w:t>Pregão Eletrônico XX2025</w:t>
      </w:r>
    </w:p>
    <w:p w14:paraId="729A1985" w14:textId="77777777" w:rsidR="00667BEA" w:rsidRPr="000F2336" w:rsidRDefault="00667BEA" w:rsidP="0046793E">
      <w:pPr>
        <w:spacing w:line="360" w:lineRule="auto"/>
        <w:ind w:right="-54"/>
        <w:jc w:val="center"/>
        <w:rPr>
          <w:rFonts w:ascii="Arial" w:hAnsi="Arial" w:cs="Arial"/>
          <w:b/>
          <w:bCs/>
          <w:sz w:val="22"/>
          <w:szCs w:val="22"/>
          <w:u w:val="single"/>
        </w:rPr>
      </w:pPr>
    </w:p>
    <w:p w14:paraId="1CD1F01D" w14:textId="77777777" w:rsidR="00667BEA" w:rsidRPr="000F2336" w:rsidRDefault="00667BEA" w:rsidP="0046793E">
      <w:pPr>
        <w:spacing w:line="360" w:lineRule="auto"/>
        <w:jc w:val="both"/>
        <w:rPr>
          <w:rFonts w:ascii="Arial" w:eastAsia="Arial" w:hAnsi="Arial" w:cs="Arial"/>
          <w:sz w:val="22"/>
          <w:szCs w:val="22"/>
        </w:rPr>
      </w:pPr>
      <w:r w:rsidRPr="000F2336">
        <w:rPr>
          <w:rFonts w:ascii="Arial" w:hAnsi="Arial" w:cs="Arial"/>
          <w:sz w:val="22"/>
          <w:szCs w:val="22"/>
        </w:rPr>
        <w:t xml:space="preserve">A </w:t>
      </w:r>
      <w:r w:rsidRPr="000F2336">
        <w:rPr>
          <w:rFonts w:ascii="Arial" w:hAnsi="Arial" w:cs="Arial"/>
          <w:b/>
          <w:bCs/>
          <w:sz w:val="22"/>
          <w:szCs w:val="22"/>
        </w:rPr>
        <w:t>PREFEITURA DO MUNICÍPIO DE ITATIBA</w:t>
      </w:r>
      <w:r w:rsidRPr="000F2336">
        <w:rPr>
          <w:rFonts w:ascii="Arial" w:hAnsi="Arial" w:cs="Arial"/>
          <w:sz w:val="22"/>
          <w:szCs w:val="22"/>
        </w:rPr>
        <w:t xml:space="preserve">, através da </w:t>
      </w:r>
      <w:r w:rsidRPr="000F2336">
        <w:rPr>
          <w:rFonts w:ascii="Arial" w:hAnsi="Arial" w:cs="Arial"/>
          <w:b/>
          <w:bCs/>
          <w:sz w:val="22"/>
          <w:szCs w:val="22"/>
        </w:rPr>
        <w:t>SECRETARIA DA XXXXX</w:t>
      </w:r>
      <w:r w:rsidRPr="000F2336">
        <w:rPr>
          <w:rFonts w:ascii="Arial" w:hAnsi="Arial" w:cs="Arial"/>
          <w:sz w:val="22"/>
          <w:szCs w:val="22"/>
        </w:rPr>
        <w:t xml:space="preserve">, representada por </w:t>
      </w:r>
      <w:proofErr w:type="spellStart"/>
      <w:r w:rsidRPr="000F2336">
        <w:rPr>
          <w:rFonts w:ascii="Arial" w:hAnsi="Arial" w:cs="Arial"/>
          <w:sz w:val="22"/>
          <w:szCs w:val="22"/>
        </w:rPr>
        <w:t>xxxxxxxxxxxxxxx</w:t>
      </w:r>
      <w:proofErr w:type="spellEnd"/>
      <w:r w:rsidRPr="000F2336">
        <w:rPr>
          <w:rFonts w:ascii="Arial" w:hAnsi="Arial" w:cs="Arial"/>
          <w:sz w:val="22"/>
          <w:szCs w:val="22"/>
        </w:rPr>
        <w:t xml:space="preserve">, Prefeito Municipal, neste ato assistido por </w:t>
      </w:r>
      <w:proofErr w:type="spellStart"/>
      <w:r w:rsidRPr="000F2336">
        <w:rPr>
          <w:rFonts w:ascii="Arial" w:hAnsi="Arial" w:cs="Arial"/>
          <w:sz w:val="22"/>
          <w:szCs w:val="22"/>
        </w:rPr>
        <w:t>xxxxxxxx</w:t>
      </w:r>
      <w:proofErr w:type="spellEnd"/>
      <w:r w:rsidRPr="000F2336">
        <w:rPr>
          <w:rFonts w:ascii="Arial" w:hAnsi="Arial" w:cs="Arial"/>
          <w:sz w:val="22"/>
          <w:szCs w:val="22"/>
        </w:rPr>
        <w:t xml:space="preserve">, Secretário de </w:t>
      </w:r>
      <w:proofErr w:type="spellStart"/>
      <w:r w:rsidRPr="000F2336">
        <w:rPr>
          <w:rFonts w:ascii="Arial" w:hAnsi="Arial" w:cs="Arial"/>
          <w:sz w:val="22"/>
          <w:szCs w:val="22"/>
        </w:rPr>
        <w:t>xxxxxxxxx</w:t>
      </w:r>
      <w:proofErr w:type="spellEnd"/>
      <w:r w:rsidRPr="000F2336">
        <w:rPr>
          <w:rFonts w:ascii="Arial" w:hAnsi="Arial" w:cs="Arial"/>
          <w:sz w:val="22"/>
          <w:szCs w:val="22"/>
        </w:rPr>
        <w:t xml:space="preserve">, </w:t>
      </w:r>
      <w:r w:rsidRPr="000F2336">
        <w:rPr>
          <w:rFonts w:ascii="Arial" w:eastAsia="Arial" w:hAnsi="Arial" w:cs="Arial"/>
          <w:sz w:val="22"/>
          <w:szCs w:val="22"/>
        </w:rPr>
        <w:t xml:space="preserve">doravante denominado CONTRATANTE, inscrita no CNPJ sob o nº ............................, sediado(a) na ..................................., doravante designado CONTRATADO, neste ato representado(a) por .................................. (nome e função no contratado), conforme atos constitutivos da empresa </w:t>
      </w:r>
      <w:r w:rsidRPr="000F2336">
        <w:rPr>
          <w:rFonts w:ascii="Arial" w:eastAsia="Arial" w:hAnsi="Arial" w:cs="Arial"/>
          <w:b/>
          <w:bCs/>
          <w:sz w:val="22"/>
          <w:szCs w:val="22"/>
        </w:rPr>
        <w:t>OU</w:t>
      </w:r>
      <w:r w:rsidRPr="000F2336">
        <w:rPr>
          <w:rFonts w:ascii="Arial" w:eastAsia="Arial" w:hAnsi="Arial" w:cs="Arial"/>
          <w:sz w:val="22"/>
          <w:szCs w:val="22"/>
        </w:rPr>
        <w:t xml:space="preserve"> procuração apresentada nos autos, inscrita no CNPJ sob o nº ................., sediado (a) ..........................., tendo em vista o que consta no Processo nº .............................. e em observância às disposições da </w:t>
      </w:r>
      <w:hyperlink r:id="rId59">
        <w:r w:rsidRPr="000F2336">
          <w:rPr>
            <w:rStyle w:val="Hyperlink"/>
            <w:rFonts w:ascii="Arial" w:eastAsia="Arial" w:hAnsi="Arial" w:cs="Arial"/>
            <w:color w:val="auto"/>
            <w:sz w:val="22"/>
            <w:szCs w:val="22"/>
          </w:rPr>
          <w:t>Lei nº 14.133, de 1º de abril de 2021</w:t>
        </w:r>
      </w:hyperlink>
      <w:r w:rsidRPr="000F2336">
        <w:rPr>
          <w:rFonts w:ascii="Arial" w:eastAsia="Arial" w:hAnsi="Arial" w:cs="Arial"/>
          <w:sz w:val="22"/>
          <w:szCs w:val="22"/>
        </w:rPr>
        <w:t>, e Decreto 7.999/2024 e demais legislação aplicável, resolvem celebrar o presente Termo de Contrato, decorrente do Pregão Eletrônico n. .../..., mediante as cláusulas e condições a seguir enunciadas.</w:t>
      </w:r>
    </w:p>
    <w:p w14:paraId="3CF5587C" w14:textId="77777777" w:rsidR="00667BEA" w:rsidRPr="000F2336" w:rsidRDefault="00667BEA" w:rsidP="0046793E">
      <w:pPr>
        <w:spacing w:line="360" w:lineRule="auto"/>
        <w:jc w:val="both"/>
        <w:rPr>
          <w:rFonts w:ascii="Arial" w:eastAsia="Arial" w:hAnsi="Arial" w:cs="Arial"/>
          <w:sz w:val="22"/>
          <w:szCs w:val="22"/>
        </w:rPr>
      </w:pPr>
    </w:p>
    <w:p w14:paraId="2B505F9F"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t xml:space="preserve">CLÁUSULA PRIMEIRA – OBJETO </w:t>
      </w:r>
    </w:p>
    <w:p w14:paraId="457110AE" w14:textId="77777777" w:rsidR="00667BEA" w:rsidRPr="000F2336" w:rsidRDefault="00667BEA" w:rsidP="005B116B">
      <w:pPr>
        <w:pStyle w:val="Nivel2"/>
        <w:tabs>
          <w:tab w:val="clear" w:pos="0"/>
        </w:tabs>
        <w:spacing w:after="288" w:line="360" w:lineRule="auto"/>
        <w:ind w:left="0" w:firstLine="0"/>
        <w:rPr>
          <w:rFonts w:eastAsia="Arial"/>
          <w:b/>
          <w:bCs/>
          <w:color w:val="auto"/>
          <w:sz w:val="22"/>
          <w:szCs w:val="22"/>
        </w:rPr>
      </w:pPr>
      <w:r w:rsidRPr="000F2336">
        <w:rPr>
          <w:color w:val="auto"/>
          <w:sz w:val="22"/>
          <w:szCs w:val="22"/>
        </w:rPr>
        <w:t xml:space="preserve">1- O objeto do presente instrumento é </w:t>
      </w:r>
      <w:proofErr w:type="spellStart"/>
      <w:r w:rsidRPr="000F2336">
        <w:rPr>
          <w:color w:val="auto"/>
          <w:sz w:val="22"/>
          <w:szCs w:val="22"/>
        </w:rPr>
        <w:t>xxxxxxxxxxxx</w:t>
      </w:r>
      <w:proofErr w:type="spellEnd"/>
      <w:r w:rsidRPr="000F2336">
        <w:rPr>
          <w:color w:val="auto"/>
          <w:sz w:val="22"/>
          <w:szCs w:val="22"/>
        </w:rPr>
        <w:t>, nas condições estabelecidas no Termo de Referência do Edital, que fica fazendo parte integrante desse Contrato.</w:t>
      </w:r>
    </w:p>
    <w:tbl>
      <w:tblPr>
        <w:tblW w:w="9498" w:type="dxa"/>
        <w:jc w:val="center"/>
        <w:tblLayout w:type="fixed"/>
        <w:tblLook w:val="0000" w:firstRow="0" w:lastRow="0" w:firstColumn="0" w:lastColumn="0" w:noHBand="0" w:noVBand="0"/>
      </w:tblPr>
      <w:tblGrid>
        <w:gridCol w:w="707"/>
        <w:gridCol w:w="2554"/>
        <w:gridCol w:w="1279"/>
        <w:gridCol w:w="1134"/>
        <w:gridCol w:w="1556"/>
        <w:gridCol w:w="1281"/>
        <w:gridCol w:w="987"/>
      </w:tblGrid>
      <w:tr w:rsidR="00667BEA" w:rsidRPr="000F2336" w14:paraId="61E0A73C" w14:textId="77777777" w:rsidTr="0046793E">
        <w:trPr>
          <w:jc w:val="center"/>
        </w:trPr>
        <w:tc>
          <w:tcPr>
            <w:tcW w:w="706" w:type="dxa"/>
            <w:tcBorders>
              <w:top w:val="single" w:sz="4" w:space="0" w:color="000000"/>
              <w:left w:val="single" w:sz="4" w:space="0" w:color="000000"/>
              <w:bottom w:val="single" w:sz="4" w:space="0" w:color="000000"/>
              <w:right w:val="single" w:sz="4" w:space="0" w:color="000000"/>
            </w:tcBorders>
          </w:tcPr>
          <w:p w14:paraId="1D99CCB6" w14:textId="77777777" w:rsidR="00667BEA" w:rsidRPr="000F2336" w:rsidRDefault="00667BEA" w:rsidP="0046793E">
            <w:pPr>
              <w:widowControl w:val="0"/>
              <w:spacing w:before="120" w:after="288"/>
              <w:jc w:val="center"/>
              <w:rPr>
                <w:rFonts w:ascii="Arial" w:eastAsia="Arial" w:hAnsi="Arial" w:cs="Arial"/>
                <w:b/>
                <w:bCs/>
                <w:sz w:val="18"/>
                <w:szCs w:val="18"/>
              </w:rPr>
            </w:pPr>
            <w:r w:rsidRPr="000F2336">
              <w:rPr>
                <w:rFonts w:ascii="Arial" w:eastAsia="Arial" w:hAnsi="Arial" w:cs="Arial"/>
                <w:b/>
                <w:bCs/>
                <w:sz w:val="18"/>
                <w:szCs w:val="18"/>
              </w:rPr>
              <w:t>ITEM</w:t>
            </w:r>
          </w:p>
          <w:p w14:paraId="304F325E" w14:textId="77777777" w:rsidR="00667BEA" w:rsidRPr="000F2336" w:rsidRDefault="00667BEA" w:rsidP="0046793E">
            <w:pPr>
              <w:widowControl w:val="0"/>
              <w:spacing w:before="120" w:after="288"/>
              <w:jc w:val="center"/>
              <w:rPr>
                <w:rFonts w:ascii="Arial" w:eastAsia="Arial" w:hAnsi="Arial" w:cs="Arial"/>
                <w:b/>
                <w:bCs/>
                <w:sz w:val="18"/>
                <w:szCs w:val="18"/>
              </w:rPr>
            </w:pPr>
          </w:p>
        </w:tc>
        <w:tc>
          <w:tcPr>
            <w:tcW w:w="2554" w:type="dxa"/>
            <w:tcBorders>
              <w:top w:val="single" w:sz="4" w:space="0" w:color="000000"/>
              <w:left w:val="single" w:sz="4" w:space="0" w:color="000000"/>
              <w:bottom w:val="single" w:sz="4" w:space="0" w:color="000000"/>
              <w:right w:val="single" w:sz="4" w:space="0" w:color="000000"/>
            </w:tcBorders>
          </w:tcPr>
          <w:p w14:paraId="694C083A"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ESPECIFICAÇÃO</w:t>
            </w:r>
          </w:p>
        </w:tc>
        <w:tc>
          <w:tcPr>
            <w:tcW w:w="1279" w:type="dxa"/>
            <w:tcBorders>
              <w:top w:val="single" w:sz="4" w:space="0" w:color="000000"/>
              <w:left w:val="single" w:sz="4" w:space="0" w:color="000000"/>
              <w:bottom w:val="single" w:sz="4" w:space="0" w:color="000000"/>
              <w:right w:val="single" w:sz="4" w:space="0" w:color="000000"/>
            </w:tcBorders>
          </w:tcPr>
          <w:p w14:paraId="24E48F3C"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CÓDIGO</w:t>
            </w:r>
          </w:p>
        </w:tc>
        <w:tc>
          <w:tcPr>
            <w:tcW w:w="1134" w:type="dxa"/>
            <w:tcBorders>
              <w:top w:val="single" w:sz="4" w:space="0" w:color="000000"/>
              <w:left w:val="single" w:sz="4" w:space="0" w:color="000000"/>
              <w:bottom w:val="single" w:sz="4" w:space="0" w:color="000000"/>
              <w:right w:val="single" w:sz="4" w:space="0" w:color="000000"/>
            </w:tcBorders>
          </w:tcPr>
          <w:p w14:paraId="6F57B56E"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UNIDADE DE MEDIDA</w:t>
            </w:r>
          </w:p>
        </w:tc>
        <w:tc>
          <w:tcPr>
            <w:tcW w:w="1556" w:type="dxa"/>
            <w:tcBorders>
              <w:top w:val="single" w:sz="4" w:space="0" w:color="000000"/>
              <w:left w:val="single" w:sz="4" w:space="0" w:color="000000"/>
              <w:bottom w:val="single" w:sz="4" w:space="0" w:color="000000"/>
              <w:right w:val="single" w:sz="4" w:space="0" w:color="000000"/>
            </w:tcBorders>
          </w:tcPr>
          <w:p w14:paraId="12D8257D"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QUANTIDADE</w:t>
            </w:r>
          </w:p>
        </w:tc>
        <w:tc>
          <w:tcPr>
            <w:tcW w:w="1281" w:type="dxa"/>
            <w:tcBorders>
              <w:top w:val="single" w:sz="4" w:space="0" w:color="000000"/>
              <w:left w:val="single" w:sz="4" w:space="0" w:color="000000"/>
              <w:bottom w:val="single" w:sz="4" w:space="0" w:color="000000"/>
              <w:right w:val="single" w:sz="4" w:space="0" w:color="000000"/>
            </w:tcBorders>
          </w:tcPr>
          <w:p w14:paraId="0922EEE0"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VALOR UNITÁRIO</w:t>
            </w:r>
          </w:p>
        </w:tc>
        <w:tc>
          <w:tcPr>
            <w:tcW w:w="987" w:type="dxa"/>
            <w:tcBorders>
              <w:top w:val="single" w:sz="4" w:space="0" w:color="000000"/>
              <w:left w:val="single" w:sz="4" w:space="0" w:color="000000"/>
              <w:bottom w:val="single" w:sz="4" w:space="0" w:color="000000"/>
              <w:right w:val="single" w:sz="4" w:space="0" w:color="000000"/>
            </w:tcBorders>
          </w:tcPr>
          <w:p w14:paraId="1C32BF46"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VALOR TOTAL</w:t>
            </w:r>
          </w:p>
        </w:tc>
      </w:tr>
      <w:tr w:rsidR="00667BEA" w:rsidRPr="000F2336" w14:paraId="1B991BEF" w14:textId="77777777" w:rsidTr="0046793E">
        <w:trPr>
          <w:jc w:val="center"/>
        </w:trPr>
        <w:tc>
          <w:tcPr>
            <w:tcW w:w="706" w:type="dxa"/>
            <w:tcBorders>
              <w:top w:val="single" w:sz="4" w:space="0" w:color="000000"/>
              <w:left w:val="single" w:sz="4" w:space="0" w:color="000000"/>
              <w:bottom w:val="single" w:sz="4" w:space="0" w:color="000000"/>
              <w:right w:val="single" w:sz="4" w:space="0" w:color="000000"/>
            </w:tcBorders>
          </w:tcPr>
          <w:p w14:paraId="027C9B97"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1</w:t>
            </w:r>
          </w:p>
        </w:tc>
        <w:tc>
          <w:tcPr>
            <w:tcW w:w="2554" w:type="dxa"/>
            <w:tcBorders>
              <w:top w:val="single" w:sz="4" w:space="0" w:color="000000"/>
              <w:left w:val="single" w:sz="4" w:space="0" w:color="000000"/>
              <w:bottom w:val="single" w:sz="4" w:space="0" w:color="000000"/>
              <w:right w:val="single" w:sz="4" w:space="0" w:color="000000"/>
            </w:tcBorders>
          </w:tcPr>
          <w:p w14:paraId="0169ADD3"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279" w:type="dxa"/>
            <w:tcBorders>
              <w:top w:val="single" w:sz="4" w:space="0" w:color="000000"/>
              <w:left w:val="single" w:sz="4" w:space="0" w:color="000000"/>
              <w:bottom w:val="single" w:sz="4" w:space="0" w:color="000000"/>
              <w:right w:val="single" w:sz="4" w:space="0" w:color="000000"/>
            </w:tcBorders>
          </w:tcPr>
          <w:p w14:paraId="4E3E3372"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3488B4D"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556" w:type="dxa"/>
            <w:tcBorders>
              <w:top w:val="single" w:sz="4" w:space="0" w:color="000000"/>
              <w:left w:val="single" w:sz="4" w:space="0" w:color="000000"/>
              <w:bottom w:val="single" w:sz="4" w:space="0" w:color="000000"/>
              <w:right w:val="single" w:sz="4" w:space="0" w:color="000000"/>
            </w:tcBorders>
          </w:tcPr>
          <w:p w14:paraId="5114EF79"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281" w:type="dxa"/>
            <w:tcBorders>
              <w:top w:val="single" w:sz="4" w:space="0" w:color="000000"/>
              <w:left w:val="single" w:sz="4" w:space="0" w:color="000000"/>
              <w:bottom w:val="single" w:sz="4" w:space="0" w:color="000000"/>
              <w:right w:val="single" w:sz="4" w:space="0" w:color="000000"/>
            </w:tcBorders>
          </w:tcPr>
          <w:p w14:paraId="2B33E161" w14:textId="77777777" w:rsidR="00667BEA" w:rsidRPr="000F2336" w:rsidRDefault="00667BEA" w:rsidP="0046793E">
            <w:pPr>
              <w:widowControl w:val="0"/>
              <w:snapToGrid w:val="0"/>
              <w:spacing w:before="120" w:after="288"/>
              <w:rPr>
                <w:rFonts w:ascii="Arial" w:eastAsia="Arial" w:hAnsi="Arial" w:cs="Arial"/>
                <w:sz w:val="18"/>
                <w:szCs w:val="18"/>
              </w:rPr>
            </w:pPr>
          </w:p>
        </w:tc>
        <w:tc>
          <w:tcPr>
            <w:tcW w:w="987" w:type="dxa"/>
            <w:tcBorders>
              <w:top w:val="single" w:sz="4" w:space="0" w:color="000000"/>
              <w:left w:val="single" w:sz="4" w:space="0" w:color="000000"/>
              <w:bottom w:val="single" w:sz="4" w:space="0" w:color="000000"/>
              <w:right w:val="single" w:sz="4" w:space="0" w:color="000000"/>
            </w:tcBorders>
          </w:tcPr>
          <w:p w14:paraId="005A19B6" w14:textId="77777777" w:rsidR="00667BEA" w:rsidRPr="000F2336" w:rsidRDefault="00667BEA" w:rsidP="0046793E">
            <w:pPr>
              <w:widowControl w:val="0"/>
              <w:snapToGrid w:val="0"/>
              <w:spacing w:before="120" w:after="288"/>
              <w:rPr>
                <w:rFonts w:ascii="Arial" w:eastAsia="Arial" w:hAnsi="Arial" w:cs="Arial"/>
                <w:sz w:val="18"/>
                <w:szCs w:val="18"/>
              </w:rPr>
            </w:pPr>
          </w:p>
        </w:tc>
      </w:tr>
      <w:tr w:rsidR="00667BEA" w:rsidRPr="000F2336" w14:paraId="289D17D7" w14:textId="77777777" w:rsidTr="0046793E">
        <w:trPr>
          <w:jc w:val="center"/>
        </w:trPr>
        <w:tc>
          <w:tcPr>
            <w:tcW w:w="706" w:type="dxa"/>
            <w:tcBorders>
              <w:top w:val="single" w:sz="4" w:space="0" w:color="000000"/>
              <w:left w:val="single" w:sz="4" w:space="0" w:color="000000"/>
              <w:bottom w:val="single" w:sz="4" w:space="0" w:color="000000"/>
              <w:right w:val="single" w:sz="4" w:space="0" w:color="000000"/>
            </w:tcBorders>
          </w:tcPr>
          <w:p w14:paraId="5BD157DF"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lastRenderedPageBreak/>
              <w:t>2</w:t>
            </w:r>
          </w:p>
        </w:tc>
        <w:tc>
          <w:tcPr>
            <w:tcW w:w="2554" w:type="dxa"/>
            <w:tcBorders>
              <w:top w:val="single" w:sz="4" w:space="0" w:color="000000"/>
              <w:left w:val="single" w:sz="4" w:space="0" w:color="000000"/>
              <w:bottom w:val="single" w:sz="4" w:space="0" w:color="000000"/>
              <w:right w:val="single" w:sz="4" w:space="0" w:color="000000"/>
            </w:tcBorders>
          </w:tcPr>
          <w:p w14:paraId="0924E925"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279" w:type="dxa"/>
            <w:tcBorders>
              <w:top w:val="single" w:sz="4" w:space="0" w:color="000000"/>
              <w:left w:val="single" w:sz="4" w:space="0" w:color="000000"/>
              <w:bottom w:val="single" w:sz="4" w:space="0" w:color="000000"/>
              <w:right w:val="single" w:sz="4" w:space="0" w:color="000000"/>
            </w:tcBorders>
          </w:tcPr>
          <w:p w14:paraId="6810EFD4"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CCD8B7A"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556" w:type="dxa"/>
            <w:tcBorders>
              <w:top w:val="single" w:sz="4" w:space="0" w:color="000000"/>
              <w:left w:val="single" w:sz="4" w:space="0" w:color="000000"/>
              <w:bottom w:val="single" w:sz="4" w:space="0" w:color="000000"/>
              <w:right w:val="single" w:sz="4" w:space="0" w:color="000000"/>
            </w:tcBorders>
          </w:tcPr>
          <w:p w14:paraId="246CC401"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281" w:type="dxa"/>
            <w:tcBorders>
              <w:top w:val="single" w:sz="4" w:space="0" w:color="000000"/>
              <w:left w:val="single" w:sz="4" w:space="0" w:color="000000"/>
              <w:bottom w:val="single" w:sz="4" w:space="0" w:color="000000"/>
              <w:right w:val="single" w:sz="4" w:space="0" w:color="000000"/>
            </w:tcBorders>
          </w:tcPr>
          <w:p w14:paraId="7BA8176D" w14:textId="77777777" w:rsidR="00667BEA" w:rsidRPr="000F2336" w:rsidRDefault="00667BEA" w:rsidP="0046793E">
            <w:pPr>
              <w:widowControl w:val="0"/>
              <w:snapToGrid w:val="0"/>
              <w:spacing w:before="120" w:after="288"/>
              <w:rPr>
                <w:rFonts w:ascii="Arial" w:eastAsia="Arial" w:hAnsi="Arial" w:cs="Arial"/>
                <w:sz w:val="18"/>
                <w:szCs w:val="18"/>
              </w:rPr>
            </w:pPr>
          </w:p>
        </w:tc>
        <w:tc>
          <w:tcPr>
            <w:tcW w:w="987" w:type="dxa"/>
            <w:tcBorders>
              <w:top w:val="single" w:sz="4" w:space="0" w:color="000000"/>
              <w:left w:val="single" w:sz="4" w:space="0" w:color="000000"/>
              <w:bottom w:val="single" w:sz="4" w:space="0" w:color="000000"/>
              <w:right w:val="single" w:sz="4" w:space="0" w:color="000000"/>
            </w:tcBorders>
          </w:tcPr>
          <w:p w14:paraId="7A97B238" w14:textId="77777777" w:rsidR="00667BEA" w:rsidRPr="000F2336" w:rsidRDefault="00667BEA" w:rsidP="0046793E">
            <w:pPr>
              <w:widowControl w:val="0"/>
              <w:snapToGrid w:val="0"/>
              <w:spacing w:before="120" w:after="288"/>
              <w:rPr>
                <w:rFonts w:ascii="Arial" w:eastAsia="Arial" w:hAnsi="Arial" w:cs="Arial"/>
                <w:sz w:val="18"/>
                <w:szCs w:val="18"/>
              </w:rPr>
            </w:pPr>
          </w:p>
        </w:tc>
      </w:tr>
      <w:tr w:rsidR="00667BEA" w:rsidRPr="000F2336" w14:paraId="17D20654" w14:textId="77777777" w:rsidTr="0046793E">
        <w:trPr>
          <w:jc w:val="center"/>
        </w:trPr>
        <w:tc>
          <w:tcPr>
            <w:tcW w:w="706" w:type="dxa"/>
            <w:tcBorders>
              <w:top w:val="single" w:sz="4" w:space="0" w:color="000000"/>
              <w:left w:val="single" w:sz="4" w:space="0" w:color="000000"/>
              <w:bottom w:val="single" w:sz="4" w:space="0" w:color="000000"/>
              <w:right w:val="single" w:sz="4" w:space="0" w:color="000000"/>
            </w:tcBorders>
          </w:tcPr>
          <w:p w14:paraId="2DA85292" w14:textId="77777777" w:rsidR="00667BEA" w:rsidRPr="000F2336" w:rsidRDefault="00667BEA" w:rsidP="0046793E">
            <w:pPr>
              <w:widowControl w:val="0"/>
              <w:spacing w:before="120" w:after="288"/>
              <w:jc w:val="center"/>
              <w:rPr>
                <w:rFonts w:ascii="Arial" w:hAnsi="Arial" w:cs="Arial"/>
                <w:sz w:val="18"/>
                <w:szCs w:val="18"/>
              </w:rPr>
            </w:pPr>
            <w:r w:rsidRPr="000F2336">
              <w:rPr>
                <w:rFonts w:ascii="Arial" w:eastAsia="Arial" w:hAnsi="Arial" w:cs="Arial"/>
                <w:b/>
                <w:bCs/>
                <w:sz w:val="18"/>
                <w:szCs w:val="18"/>
              </w:rPr>
              <w:t>...</w:t>
            </w:r>
          </w:p>
        </w:tc>
        <w:tc>
          <w:tcPr>
            <w:tcW w:w="2554" w:type="dxa"/>
            <w:tcBorders>
              <w:top w:val="single" w:sz="4" w:space="0" w:color="000000"/>
              <w:left w:val="single" w:sz="4" w:space="0" w:color="000000"/>
              <w:bottom w:val="single" w:sz="4" w:space="0" w:color="000000"/>
              <w:right w:val="single" w:sz="4" w:space="0" w:color="000000"/>
            </w:tcBorders>
          </w:tcPr>
          <w:p w14:paraId="2D747F1C" w14:textId="77777777" w:rsidR="00667BEA" w:rsidRPr="000F2336" w:rsidRDefault="00667BEA" w:rsidP="0046793E">
            <w:pPr>
              <w:widowControl w:val="0"/>
              <w:snapToGrid w:val="0"/>
              <w:spacing w:before="120" w:after="288"/>
              <w:jc w:val="center"/>
              <w:rPr>
                <w:rFonts w:ascii="Arial" w:eastAsia="Arial" w:hAnsi="Arial" w:cs="Arial"/>
                <w:b/>
                <w:bCs/>
                <w:sz w:val="18"/>
                <w:szCs w:val="18"/>
              </w:rPr>
            </w:pPr>
          </w:p>
        </w:tc>
        <w:tc>
          <w:tcPr>
            <w:tcW w:w="1279" w:type="dxa"/>
            <w:tcBorders>
              <w:top w:val="single" w:sz="4" w:space="0" w:color="000000"/>
              <w:left w:val="single" w:sz="4" w:space="0" w:color="000000"/>
              <w:bottom w:val="single" w:sz="4" w:space="0" w:color="000000"/>
              <w:right w:val="single" w:sz="4" w:space="0" w:color="000000"/>
            </w:tcBorders>
          </w:tcPr>
          <w:p w14:paraId="693D275E"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A1C24F3"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556" w:type="dxa"/>
            <w:tcBorders>
              <w:top w:val="single" w:sz="4" w:space="0" w:color="000000"/>
              <w:left w:val="single" w:sz="4" w:space="0" w:color="000000"/>
              <w:bottom w:val="single" w:sz="4" w:space="0" w:color="000000"/>
              <w:right w:val="single" w:sz="4" w:space="0" w:color="000000"/>
            </w:tcBorders>
          </w:tcPr>
          <w:p w14:paraId="54C27C61" w14:textId="77777777" w:rsidR="00667BEA" w:rsidRPr="000F2336" w:rsidRDefault="00667BEA" w:rsidP="0046793E">
            <w:pPr>
              <w:widowControl w:val="0"/>
              <w:snapToGrid w:val="0"/>
              <w:spacing w:before="120" w:after="288"/>
              <w:rPr>
                <w:rFonts w:ascii="Arial" w:eastAsia="Arial" w:hAnsi="Arial" w:cs="Arial"/>
                <w:b/>
                <w:bCs/>
                <w:sz w:val="18"/>
                <w:szCs w:val="18"/>
              </w:rPr>
            </w:pPr>
          </w:p>
        </w:tc>
        <w:tc>
          <w:tcPr>
            <w:tcW w:w="1281" w:type="dxa"/>
            <w:tcBorders>
              <w:top w:val="single" w:sz="4" w:space="0" w:color="000000"/>
              <w:left w:val="single" w:sz="4" w:space="0" w:color="000000"/>
              <w:bottom w:val="single" w:sz="4" w:space="0" w:color="000000"/>
              <w:right w:val="single" w:sz="4" w:space="0" w:color="000000"/>
            </w:tcBorders>
          </w:tcPr>
          <w:p w14:paraId="442A89FA" w14:textId="77777777" w:rsidR="00667BEA" w:rsidRPr="000F2336" w:rsidRDefault="00667BEA" w:rsidP="0046793E">
            <w:pPr>
              <w:widowControl w:val="0"/>
              <w:snapToGrid w:val="0"/>
              <w:spacing w:before="120" w:after="288"/>
              <w:rPr>
                <w:rFonts w:ascii="Arial" w:eastAsia="Arial" w:hAnsi="Arial" w:cs="Arial"/>
                <w:sz w:val="18"/>
                <w:szCs w:val="18"/>
              </w:rPr>
            </w:pPr>
          </w:p>
        </w:tc>
        <w:tc>
          <w:tcPr>
            <w:tcW w:w="987" w:type="dxa"/>
            <w:tcBorders>
              <w:top w:val="single" w:sz="4" w:space="0" w:color="000000"/>
              <w:left w:val="single" w:sz="4" w:space="0" w:color="000000"/>
              <w:bottom w:val="single" w:sz="4" w:space="0" w:color="000000"/>
              <w:right w:val="single" w:sz="4" w:space="0" w:color="000000"/>
            </w:tcBorders>
          </w:tcPr>
          <w:p w14:paraId="2EFC1583" w14:textId="77777777" w:rsidR="00667BEA" w:rsidRPr="000F2336" w:rsidRDefault="00667BEA" w:rsidP="0046793E">
            <w:pPr>
              <w:widowControl w:val="0"/>
              <w:snapToGrid w:val="0"/>
              <w:spacing w:before="120" w:after="288"/>
              <w:rPr>
                <w:rFonts w:ascii="Arial" w:eastAsia="Arial" w:hAnsi="Arial" w:cs="Arial"/>
                <w:sz w:val="18"/>
                <w:szCs w:val="18"/>
              </w:rPr>
            </w:pPr>
          </w:p>
        </w:tc>
      </w:tr>
    </w:tbl>
    <w:p w14:paraId="6F497FC8" w14:textId="77777777"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1.2 - Vinculam esta contratação, independentemente de transcrição:</w:t>
      </w:r>
    </w:p>
    <w:p w14:paraId="71B80F7E" w14:textId="77777777" w:rsidR="00667BEA" w:rsidRPr="000F2336" w:rsidRDefault="00667BEA" w:rsidP="009521CB">
      <w:pPr>
        <w:pStyle w:val="Nivel3"/>
        <w:numPr>
          <w:ilvl w:val="0"/>
          <w:numId w:val="18"/>
        </w:numPr>
        <w:spacing w:after="288" w:line="360" w:lineRule="auto"/>
        <w:ind w:left="0" w:firstLine="0"/>
        <w:rPr>
          <w:color w:val="auto"/>
          <w:sz w:val="22"/>
          <w:szCs w:val="22"/>
        </w:rPr>
      </w:pPr>
      <w:r w:rsidRPr="000F2336">
        <w:rPr>
          <w:color w:val="auto"/>
          <w:sz w:val="22"/>
          <w:szCs w:val="22"/>
        </w:rPr>
        <w:t>O Termo de Referência;</w:t>
      </w:r>
    </w:p>
    <w:p w14:paraId="3D374E15" w14:textId="77777777" w:rsidR="00667BEA" w:rsidRPr="000F2336" w:rsidRDefault="00667BEA" w:rsidP="009521CB">
      <w:pPr>
        <w:pStyle w:val="Nivel3"/>
        <w:numPr>
          <w:ilvl w:val="0"/>
          <w:numId w:val="18"/>
        </w:numPr>
        <w:spacing w:after="288" w:line="360" w:lineRule="auto"/>
        <w:ind w:left="0" w:firstLine="0"/>
        <w:rPr>
          <w:color w:val="auto"/>
          <w:sz w:val="22"/>
          <w:szCs w:val="22"/>
        </w:rPr>
      </w:pPr>
      <w:r w:rsidRPr="000F2336">
        <w:rPr>
          <w:color w:val="auto"/>
          <w:sz w:val="22"/>
          <w:szCs w:val="22"/>
        </w:rPr>
        <w:t>O Edital da Licitação;</w:t>
      </w:r>
    </w:p>
    <w:p w14:paraId="0DBB5878" w14:textId="77777777" w:rsidR="00667BEA" w:rsidRPr="000F2336" w:rsidRDefault="00667BEA" w:rsidP="009521CB">
      <w:pPr>
        <w:pStyle w:val="Nivel3"/>
        <w:numPr>
          <w:ilvl w:val="0"/>
          <w:numId w:val="18"/>
        </w:numPr>
        <w:spacing w:after="288" w:line="360" w:lineRule="auto"/>
        <w:ind w:left="0" w:firstLine="0"/>
        <w:rPr>
          <w:color w:val="auto"/>
          <w:sz w:val="22"/>
          <w:szCs w:val="22"/>
        </w:rPr>
      </w:pPr>
      <w:r w:rsidRPr="000F2336">
        <w:rPr>
          <w:color w:val="auto"/>
          <w:sz w:val="22"/>
          <w:szCs w:val="22"/>
        </w:rPr>
        <w:t>A Proposta do contratado;</w:t>
      </w:r>
    </w:p>
    <w:p w14:paraId="673DA917" w14:textId="77777777" w:rsidR="00667BEA" w:rsidRPr="000F2336" w:rsidRDefault="00667BEA" w:rsidP="009521CB">
      <w:pPr>
        <w:pStyle w:val="Nivel3"/>
        <w:numPr>
          <w:ilvl w:val="0"/>
          <w:numId w:val="18"/>
        </w:numPr>
        <w:spacing w:after="288" w:line="360" w:lineRule="auto"/>
        <w:ind w:left="0" w:firstLine="0"/>
        <w:rPr>
          <w:color w:val="auto"/>
          <w:sz w:val="22"/>
          <w:szCs w:val="22"/>
        </w:rPr>
      </w:pPr>
      <w:r w:rsidRPr="000F2336">
        <w:rPr>
          <w:color w:val="auto"/>
          <w:sz w:val="22"/>
          <w:szCs w:val="22"/>
        </w:rPr>
        <w:t>Eventuais anexos dos documentos supracitados.</w:t>
      </w:r>
    </w:p>
    <w:p w14:paraId="438CCBB8"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t>CLÁUSULA SEGUNDA – VIGÊNCIA E PRORROGAÇÃO</w:t>
      </w:r>
    </w:p>
    <w:p w14:paraId="0B702F0F" w14:textId="77777777" w:rsidR="00667BEA" w:rsidRPr="000F2336" w:rsidRDefault="00667BEA" w:rsidP="0046793E">
      <w:pPr>
        <w:pStyle w:val="Nvel2-Red"/>
        <w:tabs>
          <w:tab w:val="clear" w:pos="0"/>
        </w:tabs>
        <w:spacing w:after="288" w:line="360" w:lineRule="auto"/>
        <w:rPr>
          <w:color w:val="auto"/>
          <w:sz w:val="22"/>
          <w:szCs w:val="22"/>
        </w:rPr>
      </w:pPr>
      <w:r w:rsidRPr="000F2336">
        <w:rPr>
          <w:i w:val="0"/>
          <w:iCs w:val="0"/>
          <w:color w:val="auto"/>
          <w:sz w:val="22"/>
          <w:szCs w:val="22"/>
        </w:rPr>
        <w:t xml:space="preserve">2.1- O prazo de vigência da contratação é de </w:t>
      </w:r>
      <w:proofErr w:type="spellStart"/>
      <w:r w:rsidRPr="000F2336">
        <w:rPr>
          <w:i w:val="0"/>
          <w:iCs w:val="0"/>
          <w:color w:val="auto"/>
          <w:sz w:val="22"/>
          <w:szCs w:val="22"/>
        </w:rPr>
        <w:t>xx</w:t>
      </w:r>
      <w:proofErr w:type="spellEnd"/>
      <w:r w:rsidRPr="000F2336">
        <w:rPr>
          <w:i w:val="0"/>
          <w:iCs w:val="0"/>
          <w:color w:val="auto"/>
          <w:sz w:val="22"/>
          <w:szCs w:val="22"/>
        </w:rPr>
        <w:t xml:space="preserve"> (</w:t>
      </w:r>
      <w:proofErr w:type="spellStart"/>
      <w:r w:rsidRPr="000F2336">
        <w:rPr>
          <w:i w:val="0"/>
          <w:iCs w:val="0"/>
          <w:color w:val="auto"/>
          <w:sz w:val="22"/>
          <w:szCs w:val="22"/>
        </w:rPr>
        <w:t>xxxxxxx</w:t>
      </w:r>
      <w:proofErr w:type="spellEnd"/>
      <w:r w:rsidRPr="000F2336">
        <w:rPr>
          <w:i w:val="0"/>
          <w:iCs w:val="0"/>
          <w:color w:val="auto"/>
          <w:sz w:val="22"/>
          <w:szCs w:val="22"/>
        </w:rPr>
        <w:t xml:space="preserve">) meses, contados do(a) assinatura do contrato, na forma do </w:t>
      </w:r>
      <w:hyperlink r:id="rId60" w:anchor="art105" w:history="1">
        <w:r w:rsidRPr="000F2336">
          <w:rPr>
            <w:rStyle w:val="Hyperlink"/>
            <w:color w:val="auto"/>
            <w:sz w:val="22"/>
            <w:szCs w:val="22"/>
          </w:rPr>
          <w:t>artigo 105 da Lei n° 14.133, de 2021</w:t>
        </w:r>
      </w:hyperlink>
      <w:r w:rsidRPr="000F2336">
        <w:rPr>
          <w:i w:val="0"/>
          <w:iCs w:val="0"/>
          <w:color w:val="auto"/>
          <w:sz w:val="22"/>
          <w:szCs w:val="22"/>
        </w:rPr>
        <w:t>, podendo ser prorrogada na forma da lei.</w:t>
      </w:r>
    </w:p>
    <w:p w14:paraId="69CA046D" w14:textId="77777777" w:rsidR="00667BEA" w:rsidRPr="000F2336" w:rsidRDefault="00667BEA" w:rsidP="0046793E">
      <w:pPr>
        <w:pStyle w:val="Nivel01"/>
        <w:numPr>
          <w:ilvl w:val="0"/>
          <w:numId w:val="0"/>
        </w:numPr>
        <w:spacing w:before="0" w:line="360" w:lineRule="auto"/>
        <w:rPr>
          <w:sz w:val="22"/>
          <w:szCs w:val="22"/>
        </w:rPr>
      </w:pPr>
      <w:r w:rsidRPr="000F2336">
        <w:rPr>
          <w:sz w:val="22"/>
          <w:szCs w:val="22"/>
        </w:rPr>
        <w:t>CLÁUSULA TERCEIRA – MODELOS DE EXECUÇÃO E GESTÃO CONTRATUAIS (</w:t>
      </w:r>
      <w:hyperlink r:id="rId61" w:anchor="art92" w:history="1">
        <w:r w:rsidRPr="000F2336">
          <w:rPr>
            <w:rStyle w:val="Hyperlink"/>
            <w:color w:val="auto"/>
            <w:sz w:val="22"/>
            <w:szCs w:val="22"/>
          </w:rPr>
          <w:t>art. 92, IV, VII e XVIII)</w:t>
        </w:r>
      </w:hyperlink>
    </w:p>
    <w:p w14:paraId="0618A95C" w14:textId="77777777"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3.1 - O regime de execução contratual, os modelos de gestão e de execução, assim como os prazos e condições de conclusão, entrega, observação e recebimento do objeto constam no Termo de Referência do Edital, que fica fazendo parte integrante desse Contrato.</w:t>
      </w:r>
    </w:p>
    <w:p w14:paraId="7B25E724"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t>CLÁUSULA QUARTA – SUBCONTRATAÇÃO</w:t>
      </w:r>
    </w:p>
    <w:p w14:paraId="78213D2C" w14:textId="77777777" w:rsidR="00667BEA" w:rsidRPr="000F2336" w:rsidRDefault="00667BEA" w:rsidP="0046793E">
      <w:pPr>
        <w:pStyle w:val="Nvel2-Red"/>
        <w:tabs>
          <w:tab w:val="clear" w:pos="0"/>
        </w:tabs>
        <w:spacing w:after="288" w:line="360" w:lineRule="auto"/>
        <w:rPr>
          <w:color w:val="auto"/>
          <w:sz w:val="22"/>
          <w:szCs w:val="22"/>
        </w:rPr>
      </w:pPr>
      <w:r w:rsidRPr="000F2336">
        <w:rPr>
          <w:i w:val="0"/>
          <w:iCs w:val="0"/>
          <w:color w:val="auto"/>
          <w:sz w:val="22"/>
          <w:szCs w:val="22"/>
        </w:rPr>
        <w:t>4.1 Não será admitida a subcontratação do objeto contratual.</w:t>
      </w:r>
    </w:p>
    <w:p w14:paraId="2E34ACCF"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t>CLÁUSULA QUINTA – DO PREÇO E DA DOTAÇÃO ORÇAMENTÁRIA</w:t>
      </w:r>
    </w:p>
    <w:p w14:paraId="35D6435D" w14:textId="77777777" w:rsidR="00667BEA" w:rsidRPr="000F2336" w:rsidRDefault="00667BEA" w:rsidP="0046793E">
      <w:pPr>
        <w:pStyle w:val="Nvel2-Red"/>
        <w:tabs>
          <w:tab w:val="clear" w:pos="0"/>
        </w:tabs>
        <w:spacing w:before="0" w:after="0" w:line="360" w:lineRule="auto"/>
        <w:rPr>
          <w:i w:val="0"/>
          <w:iCs w:val="0"/>
          <w:color w:val="auto"/>
          <w:sz w:val="22"/>
          <w:szCs w:val="22"/>
        </w:rPr>
      </w:pPr>
      <w:r w:rsidRPr="000F2336">
        <w:rPr>
          <w:i w:val="0"/>
          <w:iCs w:val="0"/>
          <w:color w:val="auto"/>
          <w:sz w:val="22"/>
          <w:szCs w:val="22"/>
        </w:rPr>
        <w:t>5.1- O valor total da contratação é de R$.......... (.....)</w:t>
      </w:r>
    </w:p>
    <w:p w14:paraId="77E3092B" w14:textId="77777777" w:rsidR="00667BEA" w:rsidRPr="000F2336" w:rsidRDefault="00667BEA" w:rsidP="0046793E">
      <w:pPr>
        <w:pStyle w:val="Nvel2-Red"/>
        <w:tabs>
          <w:tab w:val="clear" w:pos="0"/>
        </w:tabs>
        <w:spacing w:before="0" w:after="0" w:line="360" w:lineRule="auto"/>
        <w:rPr>
          <w:color w:val="auto"/>
          <w:sz w:val="22"/>
          <w:szCs w:val="22"/>
        </w:rPr>
      </w:pPr>
      <w:r w:rsidRPr="000F2336">
        <w:rPr>
          <w:i w:val="0"/>
          <w:iCs w:val="0"/>
          <w:color w:val="auto"/>
          <w:sz w:val="22"/>
          <w:szCs w:val="22"/>
        </w:rPr>
        <w:t>5.2- Para fazer frente às despesas do presente contrato, existem recursos orçamentários reservados, onerando a dotação classificada na Natureza de Despesa nº_______</w:t>
      </w:r>
    </w:p>
    <w:p w14:paraId="5BE3B446"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lastRenderedPageBreak/>
        <w:t>CLÁUSULA SEXTA - PAGAMENTO</w:t>
      </w:r>
    </w:p>
    <w:p w14:paraId="4987D2CC" w14:textId="77777777"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 xml:space="preserve">6.1- O prazo para pagamento </w:t>
      </w:r>
      <w:r w:rsidRPr="000F2336">
        <w:rPr>
          <w:color w:val="auto"/>
          <w:sz w:val="22"/>
          <w:szCs w:val="22"/>
          <w:lang w:eastAsia="en-US"/>
        </w:rPr>
        <w:t>ao contratado</w:t>
      </w:r>
      <w:r w:rsidRPr="000F2336">
        <w:rPr>
          <w:color w:val="auto"/>
          <w:sz w:val="22"/>
          <w:szCs w:val="22"/>
        </w:rPr>
        <w:t xml:space="preserve"> e demais condições a ele referentes encontram-se definidos no Termo de Referência do Edital, que fica fazendo parte integrante desse Contrato. </w:t>
      </w:r>
    </w:p>
    <w:p w14:paraId="7AAEAF20"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t>CLÁUSULA SÉTIMA - REAJUSTE (</w:t>
      </w:r>
      <w:hyperlink r:id="rId62" w:anchor="art92" w:history="1">
        <w:r w:rsidRPr="000F2336">
          <w:rPr>
            <w:rStyle w:val="Hyperlink"/>
            <w:color w:val="auto"/>
            <w:sz w:val="22"/>
            <w:szCs w:val="22"/>
          </w:rPr>
          <w:t>art. 92, V)</w:t>
        </w:r>
      </w:hyperlink>
    </w:p>
    <w:p w14:paraId="1A8168B8" w14:textId="397DC88A"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7.1 Os preços inicialmente contratados são fixos e irreajustáveis no prazo de um ano contado da data do orçamento estimado</w:t>
      </w:r>
      <w:r w:rsidR="009521CB">
        <w:rPr>
          <w:color w:val="auto"/>
          <w:sz w:val="22"/>
          <w:szCs w:val="22"/>
        </w:rPr>
        <w:t>, em dezembro/2025.</w:t>
      </w:r>
    </w:p>
    <w:p w14:paraId="719B2BB0" w14:textId="77777777"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7.2 Após o interregno de um ano, os preços iniciais poderão ser reajustados, mediante a aplicação, pelo contratante, do índice de variação do IPCA-IBGE, exclusivamente para as obrigações iniciadas e concluídas após a ocorrência da anualidade.</w:t>
      </w:r>
    </w:p>
    <w:p w14:paraId="68E7FEC3" w14:textId="77777777" w:rsidR="00667BEA" w:rsidRPr="000F2336" w:rsidRDefault="00667BEA" w:rsidP="001911C5">
      <w:pPr>
        <w:pStyle w:val="Nivel01"/>
        <w:numPr>
          <w:ilvl w:val="0"/>
          <w:numId w:val="0"/>
        </w:numPr>
        <w:spacing w:before="0" w:line="360" w:lineRule="auto"/>
        <w:rPr>
          <w:sz w:val="22"/>
          <w:szCs w:val="22"/>
        </w:rPr>
      </w:pPr>
      <w:r w:rsidRPr="000F2336">
        <w:rPr>
          <w:sz w:val="22"/>
          <w:szCs w:val="22"/>
        </w:rPr>
        <w:t xml:space="preserve">CLÁUSULA OITAVA - OBRIGAÇÕES DO CONTRATANTE </w:t>
      </w:r>
    </w:p>
    <w:p w14:paraId="27257A8C"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8.1 - São obrigações do Contratante:</w:t>
      </w:r>
    </w:p>
    <w:p w14:paraId="63DB226D"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8.2 - Exigir o cumprimento de todas as obrigações assumidas pelo Contratado, de acordo com o contrato e seus anexos;</w:t>
      </w:r>
    </w:p>
    <w:p w14:paraId="68C49A12"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8.3 - Receber o objeto no prazo e condições estabelecidas no Termo de Referência do Edital;</w:t>
      </w:r>
    </w:p>
    <w:p w14:paraId="595782A6"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8.4 - Notificar o Contratado, por escrito, sobre vícios, defeitos ou incorreções verificadas no objeto fornecido, para que seja por ele substituído, reparado ou corrigido, no total ou em parte, às suas expensas;</w:t>
      </w:r>
    </w:p>
    <w:p w14:paraId="0D3BF98B"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8.5 - Acompanhar e fiscalizar a execução do contrato e o cumprimento das obrigações pelo Contratado;</w:t>
      </w:r>
    </w:p>
    <w:p w14:paraId="50E0F7CD"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8.6 - Efetuar o pagamento ao Contratado do valor correspondente ao fornecimento do objeto, no prazo, forma e condições estabelecidos no presente Contrato;</w:t>
      </w:r>
    </w:p>
    <w:p w14:paraId="618F570D"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 xml:space="preserve">8.7 - Aplicar ao Contratado as sanções previstas na lei e neste Contrato; </w:t>
      </w:r>
    </w:p>
    <w:p w14:paraId="530B76EC" w14:textId="77777777" w:rsidR="00667BEA" w:rsidRPr="000F2336" w:rsidRDefault="00667BEA" w:rsidP="001911C5">
      <w:pPr>
        <w:pStyle w:val="Nivel2"/>
        <w:tabs>
          <w:tab w:val="clear" w:pos="0"/>
        </w:tabs>
        <w:spacing w:before="0" w:after="0" w:line="360" w:lineRule="auto"/>
        <w:ind w:left="0" w:firstLine="0"/>
        <w:rPr>
          <w:color w:val="auto"/>
          <w:sz w:val="22"/>
          <w:szCs w:val="22"/>
        </w:rPr>
      </w:pPr>
      <w:r w:rsidRPr="000F2336">
        <w:rPr>
          <w:color w:val="auto"/>
          <w:sz w:val="22"/>
          <w:szCs w:val="22"/>
        </w:rPr>
        <w:t>8.8 -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9DE1678" w14:textId="77777777" w:rsidR="00667BEA" w:rsidRDefault="00667BEA" w:rsidP="001911C5">
      <w:pPr>
        <w:pStyle w:val="Nivel3"/>
        <w:tabs>
          <w:tab w:val="clear" w:pos="0"/>
        </w:tabs>
        <w:spacing w:before="0" w:after="0" w:line="360" w:lineRule="auto"/>
        <w:ind w:left="0" w:firstLine="0"/>
        <w:rPr>
          <w:color w:val="auto"/>
          <w:sz w:val="22"/>
          <w:szCs w:val="22"/>
        </w:rPr>
      </w:pPr>
      <w:r w:rsidRPr="000F2336">
        <w:rPr>
          <w:color w:val="auto"/>
          <w:sz w:val="22"/>
          <w:szCs w:val="22"/>
        </w:rPr>
        <w:t xml:space="preserve">8.9 - A Administração não responderá por quaisquer compromissos assumidos pelo Contratado com terceiros, ainda que vinculados à execução do contrato, bem como por qualquer dano </w:t>
      </w:r>
      <w:r w:rsidRPr="000F2336">
        <w:rPr>
          <w:color w:val="auto"/>
          <w:sz w:val="22"/>
          <w:szCs w:val="22"/>
        </w:rPr>
        <w:lastRenderedPageBreak/>
        <w:t>causado a terceiros em decorrência de ato do Contratado, de seus empregados, prepostos ou subordinados.</w:t>
      </w:r>
    </w:p>
    <w:p w14:paraId="5810F885" w14:textId="77777777" w:rsidR="001911C5" w:rsidRPr="000F2336" w:rsidRDefault="001911C5" w:rsidP="001911C5">
      <w:pPr>
        <w:pStyle w:val="Nivel3"/>
        <w:tabs>
          <w:tab w:val="clear" w:pos="0"/>
        </w:tabs>
        <w:spacing w:before="0" w:after="0" w:line="360" w:lineRule="auto"/>
        <w:ind w:left="0" w:firstLine="0"/>
        <w:rPr>
          <w:color w:val="auto"/>
          <w:sz w:val="22"/>
          <w:szCs w:val="22"/>
        </w:rPr>
      </w:pPr>
    </w:p>
    <w:p w14:paraId="1E1AFB22" w14:textId="77777777" w:rsidR="00667BEA" w:rsidRPr="000F2336" w:rsidRDefault="00667BEA" w:rsidP="0046793E">
      <w:pPr>
        <w:pStyle w:val="Nivel01"/>
        <w:numPr>
          <w:ilvl w:val="0"/>
          <w:numId w:val="0"/>
        </w:numPr>
        <w:spacing w:before="0" w:line="360" w:lineRule="auto"/>
        <w:rPr>
          <w:sz w:val="22"/>
          <w:szCs w:val="22"/>
        </w:rPr>
      </w:pPr>
      <w:r w:rsidRPr="000F2336">
        <w:rPr>
          <w:sz w:val="22"/>
          <w:szCs w:val="22"/>
        </w:rPr>
        <w:t>CLÁUSULA NONA - OBRIGAÇÕES DO CONTRATADO (</w:t>
      </w:r>
      <w:hyperlink r:id="rId63" w:anchor="art92" w:history="1">
        <w:r w:rsidRPr="000F2336">
          <w:rPr>
            <w:rStyle w:val="Hyperlink"/>
            <w:color w:val="auto"/>
            <w:sz w:val="22"/>
            <w:szCs w:val="22"/>
          </w:rPr>
          <w:t>art. 92, XIV, XVI e XVII)</w:t>
        </w:r>
      </w:hyperlink>
    </w:p>
    <w:p w14:paraId="0C2101A6"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textAlignment w:val="baseline"/>
        <w:rPr>
          <w:color w:val="auto"/>
          <w:sz w:val="22"/>
          <w:szCs w:val="22"/>
        </w:rPr>
      </w:pPr>
      <w:r>
        <w:rPr>
          <w:color w:val="auto"/>
          <w:sz w:val="22"/>
          <w:szCs w:val="22"/>
        </w:rPr>
        <w:t xml:space="preserve">- </w:t>
      </w:r>
      <w:r w:rsidRPr="000F2336">
        <w:rPr>
          <w:color w:val="auto"/>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6948FCEB"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textAlignment w:val="baseline"/>
        <w:rPr>
          <w:color w:val="auto"/>
        </w:rPr>
      </w:pPr>
      <w:r>
        <w:rPr>
          <w:color w:val="auto"/>
          <w:sz w:val="22"/>
          <w:szCs w:val="22"/>
        </w:rPr>
        <w:t xml:space="preserve">- </w:t>
      </w:r>
      <w:r w:rsidRPr="000F2336">
        <w:rPr>
          <w:color w:val="auto"/>
          <w:sz w:val="22"/>
          <w:szCs w:val="22"/>
        </w:rPr>
        <w:t>Responsabilizar-se pelos vícios e danos decorrentes do objeto, de acordo com o Código de Defesa do Consumidor (</w:t>
      </w:r>
      <w:hyperlink r:id="rId64" w:history="1">
        <w:r w:rsidRPr="000F2336">
          <w:rPr>
            <w:rStyle w:val="Internetlink"/>
            <w:color w:val="auto"/>
            <w:sz w:val="22"/>
            <w:szCs w:val="22"/>
          </w:rPr>
          <w:t>Lei nº 8.078, de 1990</w:t>
        </w:r>
      </w:hyperlink>
      <w:r w:rsidRPr="000F2336">
        <w:rPr>
          <w:color w:val="auto"/>
          <w:sz w:val="22"/>
          <w:szCs w:val="22"/>
        </w:rPr>
        <w:t>);</w:t>
      </w:r>
    </w:p>
    <w:p w14:paraId="301BA561"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Comunicar ao contratante, no prazo máximo de 24 (vinte e quatro) horas que antecede a data da entrega, os motivos que impossibilitem o cumprimento do prazo previsto, com a devida comprovação;</w:t>
      </w:r>
    </w:p>
    <w:p w14:paraId="2FA44432"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ind w:left="0" w:firstLine="0"/>
        <w:textAlignment w:val="baseline"/>
        <w:rPr>
          <w:color w:val="auto"/>
        </w:rPr>
      </w:pPr>
      <w:r w:rsidRPr="000F2336">
        <w:rPr>
          <w:color w:val="auto"/>
          <w:sz w:val="22"/>
          <w:szCs w:val="22"/>
        </w:rPr>
        <w:t>Atender às determinações regulares emitidas pelo fiscal ou gestor do contrato ou autoridade superior (</w:t>
      </w:r>
      <w:hyperlink r:id="rId65" w:anchor="art137" w:history="1">
        <w:r w:rsidRPr="000F2336">
          <w:rPr>
            <w:rStyle w:val="Internetlink"/>
            <w:color w:val="auto"/>
            <w:sz w:val="22"/>
            <w:szCs w:val="22"/>
          </w:rPr>
          <w:t>art. 137, II, da Lei n.º 14.133, de 2021</w:t>
        </w:r>
      </w:hyperlink>
      <w:r w:rsidRPr="000F2336">
        <w:rPr>
          <w:color w:val="auto"/>
          <w:sz w:val="22"/>
          <w:szCs w:val="22"/>
        </w:rPr>
        <w:t>) e prestar todo esclarecimento ou informação por eles solicitados;</w:t>
      </w:r>
    </w:p>
    <w:p w14:paraId="4BD8F05B"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5C89A3C1"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75C1502"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O contratado deverá entregar ao setor responsável pela fiscalização do contrato, junto com a Nota Fiscal para fins de pagamento, os seguintes documentos:</w:t>
      </w:r>
    </w:p>
    <w:p w14:paraId="129EA4CD" w14:textId="77777777" w:rsidR="00DE3B58" w:rsidRPr="000F2336" w:rsidRDefault="00DE3B58" w:rsidP="00DE3B58">
      <w:pPr>
        <w:pStyle w:val="Nivel2"/>
        <w:tabs>
          <w:tab w:val="clear" w:pos="0"/>
          <w:tab w:val="left" w:pos="510"/>
        </w:tabs>
        <w:suppressAutoHyphens/>
        <w:autoSpaceDN w:val="0"/>
        <w:spacing w:before="0" w:after="0" w:line="360" w:lineRule="auto"/>
        <w:ind w:left="0" w:firstLine="0"/>
        <w:textAlignment w:val="baseline"/>
        <w:rPr>
          <w:color w:val="auto"/>
          <w:sz w:val="22"/>
          <w:szCs w:val="22"/>
        </w:rPr>
      </w:pPr>
      <w:r>
        <w:rPr>
          <w:color w:val="auto"/>
          <w:sz w:val="22"/>
          <w:szCs w:val="22"/>
        </w:rPr>
        <w:t xml:space="preserve">I - </w:t>
      </w:r>
      <w:r w:rsidRPr="000F2336">
        <w:rPr>
          <w:color w:val="auto"/>
          <w:sz w:val="22"/>
          <w:szCs w:val="22"/>
        </w:rPr>
        <w:t>Prova de regularidade relativa à Seguridade Social;</w:t>
      </w:r>
    </w:p>
    <w:p w14:paraId="6B25135A" w14:textId="77777777" w:rsidR="00DE3B58" w:rsidRPr="000F2336" w:rsidRDefault="00DE3B58" w:rsidP="00DE3B58">
      <w:pPr>
        <w:pStyle w:val="Nivel2"/>
        <w:tabs>
          <w:tab w:val="clear" w:pos="0"/>
          <w:tab w:val="left" w:pos="510"/>
        </w:tabs>
        <w:suppressAutoHyphens/>
        <w:autoSpaceDN w:val="0"/>
        <w:spacing w:before="0" w:after="0" w:line="360" w:lineRule="auto"/>
        <w:ind w:left="0" w:firstLine="0"/>
        <w:textAlignment w:val="baseline"/>
        <w:rPr>
          <w:color w:val="auto"/>
          <w:sz w:val="22"/>
          <w:szCs w:val="22"/>
        </w:rPr>
      </w:pPr>
      <w:r>
        <w:rPr>
          <w:color w:val="auto"/>
          <w:sz w:val="22"/>
          <w:szCs w:val="22"/>
        </w:rPr>
        <w:t xml:space="preserve">II - </w:t>
      </w:r>
      <w:r w:rsidRPr="000F2336">
        <w:rPr>
          <w:color w:val="auto"/>
          <w:sz w:val="22"/>
          <w:szCs w:val="22"/>
        </w:rPr>
        <w:t>Certidão conjunta relativa aos tributos federais e à Dívida Ativa da União;</w:t>
      </w:r>
    </w:p>
    <w:p w14:paraId="08645D75" w14:textId="77777777" w:rsidR="00DE3B58" w:rsidRPr="000F2336" w:rsidRDefault="00DE3B58" w:rsidP="00DE3B58">
      <w:pPr>
        <w:pStyle w:val="Nivel2"/>
        <w:tabs>
          <w:tab w:val="clear" w:pos="0"/>
          <w:tab w:val="left" w:pos="510"/>
        </w:tabs>
        <w:suppressAutoHyphens/>
        <w:autoSpaceDN w:val="0"/>
        <w:spacing w:before="0" w:after="0" w:line="360" w:lineRule="auto"/>
        <w:ind w:left="0" w:firstLine="0"/>
        <w:textAlignment w:val="baseline"/>
        <w:rPr>
          <w:color w:val="auto"/>
          <w:sz w:val="22"/>
          <w:szCs w:val="22"/>
        </w:rPr>
      </w:pPr>
      <w:r>
        <w:rPr>
          <w:color w:val="auto"/>
          <w:sz w:val="22"/>
          <w:szCs w:val="22"/>
        </w:rPr>
        <w:t xml:space="preserve">III - </w:t>
      </w:r>
      <w:r w:rsidRPr="000F2336">
        <w:rPr>
          <w:color w:val="auto"/>
          <w:sz w:val="22"/>
          <w:szCs w:val="22"/>
        </w:rPr>
        <w:t>Certidões que comprovem a regularidade perante a Fazenda Estadual ou Distrital do domicílio ou sede do contratado;</w:t>
      </w:r>
    </w:p>
    <w:p w14:paraId="0D620B6D" w14:textId="77777777" w:rsidR="00DE3B58" w:rsidRPr="000F2336" w:rsidRDefault="00DE3B58" w:rsidP="00DE3B58">
      <w:pPr>
        <w:pStyle w:val="Nivel2"/>
        <w:tabs>
          <w:tab w:val="clear" w:pos="0"/>
          <w:tab w:val="left" w:pos="510"/>
        </w:tabs>
        <w:suppressAutoHyphens/>
        <w:autoSpaceDN w:val="0"/>
        <w:spacing w:before="0" w:after="0" w:line="360" w:lineRule="auto"/>
        <w:ind w:left="0" w:firstLine="0"/>
        <w:textAlignment w:val="baseline"/>
        <w:rPr>
          <w:color w:val="auto"/>
          <w:sz w:val="22"/>
          <w:szCs w:val="22"/>
        </w:rPr>
      </w:pPr>
      <w:r>
        <w:rPr>
          <w:color w:val="auto"/>
          <w:sz w:val="22"/>
          <w:szCs w:val="22"/>
        </w:rPr>
        <w:t xml:space="preserve">IV - </w:t>
      </w:r>
      <w:r w:rsidRPr="000F2336">
        <w:rPr>
          <w:color w:val="auto"/>
          <w:sz w:val="22"/>
          <w:szCs w:val="22"/>
        </w:rPr>
        <w:t>Certidão de Regularidade do FGTS – CRF; e</w:t>
      </w:r>
    </w:p>
    <w:p w14:paraId="055D17BD" w14:textId="77777777" w:rsidR="00DE3B58" w:rsidRPr="000F2336" w:rsidRDefault="00DE3B58" w:rsidP="00DE3B58">
      <w:pPr>
        <w:pStyle w:val="Nivel2"/>
        <w:tabs>
          <w:tab w:val="clear" w:pos="0"/>
          <w:tab w:val="left" w:pos="510"/>
        </w:tabs>
        <w:suppressAutoHyphens/>
        <w:autoSpaceDN w:val="0"/>
        <w:spacing w:before="0" w:after="0" w:line="360" w:lineRule="auto"/>
        <w:ind w:left="0" w:firstLine="0"/>
        <w:textAlignment w:val="baseline"/>
        <w:rPr>
          <w:color w:val="auto"/>
          <w:sz w:val="22"/>
          <w:szCs w:val="22"/>
        </w:rPr>
      </w:pPr>
      <w:r>
        <w:rPr>
          <w:color w:val="auto"/>
          <w:sz w:val="22"/>
          <w:szCs w:val="22"/>
        </w:rPr>
        <w:t xml:space="preserve">V - </w:t>
      </w:r>
      <w:r w:rsidRPr="000F2336">
        <w:rPr>
          <w:color w:val="auto"/>
          <w:sz w:val="22"/>
          <w:szCs w:val="22"/>
        </w:rPr>
        <w:t>Certidão Negativa de Débitos Trabalhistas – CNDT;</w:t>
      </w:r>
    </w:p>
    <w:p w14:paraId="5F64578B"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lastRenderedPageBreak/>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277F5DF1" w14:textId="77777777" w:rsidR="00DE3B58" w:rsidRPr="000F2336" w:rsidRDefault="00DE3B58" w:rsidP="009521CB">
      <w:pPr>
        <w:pStyle w:val="Nivel2"/>
        <w:numPr>
          <w:ilvl w:val="1"/>
          <w:numId w:val="21"/>
        </w:numPr>
        <w:tabs>
          <w:tab w:val="left" w:pos="510"/>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Comunicar ao Fiscal do contrato, no prazo de 24 (vinte e quatro) horas, qualquer ocorrência anormal ou acidente que se verifique no local da execução do objeto contratual.</w:t>
      </w:r>
    </w:p>
    <w:p w14:paraId="5C43B659"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Paralisar, por determinação do contratante, qualquer atividade que não esteja sendo executada de acordo com a boa técnica ou que ponha em risco a segurança de pessoas ou bens de terceiros.</w:t>
      </w:r>
    </w:p>
    <w:p w14:paraId="2CB75F55"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Manter durante toda a vigência do contrato, em compatibilidade com as obrigações assumidas, todas as condições exigidas para habilitação na licitação;</w:t>
      </w:r>
    </w:p>
    <w:p w14:paraId="11D1020B"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Guardar sigilo sobre todas as informações obtidas em decorrência do cumprimento do contrato;</w:t>
      </w:r>
    </w:p>
    <w:p w14:paraId="1A482263"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rPr>
      </w:pPr>
      <w:r w:rsidRPr="000F2336">
        <w:rPr>
          <w:rFonts w:eastAsia="Arial"/>
          <w:color w:val="auto"/>
          <w:sz w:val="22"/>
          <w:szCs w:val="22"/>
        </w:rPr>
        <w:t xml:space="preserve"> </w:t>
      </w:r>
      <w:r w:rsidRPr="000F2336">
        <w:rPr>
          <w:color w:val="auto"/>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66" w:anchor="art124" w:history="1">
        <w:r w:rsidRPr="000F2336">
          <w:rPr>
            <w:rStyle w:val="Internetlink"/>
            <w:color w:val="auto"/>
            <w:sz w:val="22"/>
            <w:szCs w:val="22"/>
          </w:rPr>
          <w:t>art. 124, II, d, da Lei nº 14.133, de 2021.</w:t>
        </w:r>
      </w:hyperlink>
    </w:p>
    <w:p w14:paraId="5C5BE0E4"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Cumprir, além dos postulados legais vigentes de âmbito federal, estadual ou municipal, as normas de segurança do contratante;</w:t>
      </w:r>
    </w:p>
    <w:p w14:paraId="4BCF7C1F"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71D97D50"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3FA94DEA"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rPr>
      </w:pPr>
      <w:r w:rsidRPr="000F2336">
        <w:rPr>
          <w:color w:val="auto"/>
          <w:sz w:val="22"/>
          <w:szCs w:val="22"/>
        </w:rPr>
        <w:t>Conduzir os trabalhos com estrita observância às normas da legislação pertinente, cumprindo as determinações dos Poderes Públicos, mantendo sempre limpo o local d</w:t>
      </w:r>
      <w:r w:rsidRPr="000F2336">
        <w:rPr>
          <w:color w:val="auto"/>
          <w:sz w:val="22"/>
          <w:szCs w:val="22"/>
          <w:lang w:eastAsia="en-US"/>
        </w:rPr>
        <w:t>e execução do objeto</w:t>
      </w:r>
      <w:r w:rsidRPr="000F2336">
        <w:rPr>
          <w:color w:val="auto"/>
          <w:sz w:val="22"/>
          <w:szCs w:val="22"/>
        </w:rPr>
        <w:t xml:space="preserve"> e nas melhores condições de segurança, higiene e disciplina.</w:t>
      </w:r>
    </w:p>
    <w:p w14:paraId="5D1EDA8E"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color w:val="auto"/>
          <w:sz w:val="22"/>
          <w:szCs w:val="22"/>
        </w:rPr>
      </w:pPr>
      <w:r w:rsidRPr="000F2336">
        <w:rPr>
          <w:color w:val="auto"/>
          <w:sz w:val="22"/>
          <w:szCs w:val="22"/>
        </w:rPr>
        <w:t>Submeter previamente, por escrito, ao contratante, para análise e aprovação, quaisquer mudanças nos métodos executivos que fujam às especificações do memorial descritivo ou instrumento congênere.</w:t>
      </w:r>
    </w:p>
    <w:p w14:paraId="03B35D8B" w14:textId="77777777" w:rsidR="00DE3B58" w:rsidRPr="000F2336" w:rsidRDefault="00DE3B58" w:rsidP="009521CB">
      <w:pPr>
        <w:pStyle w:val="Nivel2"/>
        <w:numPr>
          <w:ilvl w:val="1"/>
          <w:numId w:val="21"/>
        </w:numPr>
        <w:tabs>
          <w:tab w:val="left" w:pos="510"/>
          <w:tab w:val="left" w:pos="630"/>
          <w:tab w:val="left" w:pos="795"/>
          <w:tab w:val="left" w:pos="1080"/>
        </w:tabs>
        <w:suppressAutoHyphens/>
        <w:autoSpaceDN w:val="0"/>
        <w:spacing w:before="0" w:after="0" w:line="360" w:lineRule="auto"/>
        <w:ind w:left="0" w:firstLine="0"/>
        <w:textAlignment w:val="baseline"/>
        <w:rPr>
          <w:rFonts w:eastAsia="Liberation Serif"/>
          <w:color w:val="auto"/>
          <w:sz w:val="22"/>
          <w:szCs w:val="22"/>
        </w:rPr>
      </w:pPr>
      <w:r w:rsidRPr="000F2336">
        <w:rPr>
          <w:rFonts w:eastAsia="Liberation Serif"/>
          <w:color w:val="auto"/>
          <w:sz w:val="22"/>
          <w:szCs w:val="22"/>
        </w:rPr>
        <w:lastRenderedPageBreak/>
        <w:t>Não permitir a utilização de qualquer trabalho do menor de dezesseis anos, exceto na condição de aprendiz para os maiores de quatorze anos, nem permitir a utilização do trabalho do menor de dezoito anos em trabalho noturno, perigoso ou insalubre.</w:t>
      </w:r>
    </w:p>
    <w:p w14:paraId="13185CD0" w14:textId="77777777" w:rsidR="00DE3B58" w:rsidRDefault="00DE3B58" w:rsidP="0046793E">
      <w:pPr>
        <w:pStyle w:val="Nivel01"/>
        <w:numPr>
          <w:ilvl w:val="0"/>
          <w:numId w:val="0"/>
        </w:numPr>
        <w:spacing w:before="0" w:line="360" w:lineRule="auto"/>
        <w:rPr>
          <w:sz w:val="22"/>
          <w:szCs w:val="22"/>
        </w:rPr>
      </w:pPr>
    </w:p>
    <w:p w14:paraId="28AD5DB2" w14:textId="77777777" w:rsidR="00667BEA" w:rsidRPr="000F2336" w:rsidRDefault="00667BEA" w:rsidP="0046793E">
      <w:pPr>
        <w:pStyle w:val="Nivel01"/>
        <w:numPr>
          <w:ilvl w:val="0"/>
          <w:numId w:val="0"/>
        </w:numPr>
        <w:spacing w:before="0" w:line="360" w:lineRule="auto"/>
        <w:rPr>
          <w:sz w:val="22"/>
          <w:szCs w:val="22"/>
        </w:rPr>
      </w:pPr>
      <w:r w:rsidRPr="000F2336">
        <w:rPr>
          <w:sz w:val="22"/>
          <w:szCs w:val="22"/>
        </w:rPr>
        <w:t>CLÁUSULA DÉCIMA– INFRAÇÕES E SANÇÕES ADMINISTRATIVAS (</w:t>
      </w:r>
      <w:hyperlink r:id="rId67" w:anchor="art92" w:history="1">
        <w:r w:rsidRPr="000F2336">
          <w:rPr>
            <w:rStyle w:val="Hyperlink"/>
            <w:color w:val="auto"/>
            <w:sz w:val="22"/>
            <w:szCs w:val="22"/>
          </w:rPr>
          <w:t>art. 92, XIV</w:t>
        </w:r>
      </w:hyperlink>
      <w:r w:rsidRPr="000F2336">
        <w:rPr>
          <w:sz w:val="22"/>
          <w:szCs w:val="22"/>
        </w:rPr>
        <w:t>)</w:t>
      </w:r>
    </w:p>
    <w:p w14:paraId="1DF0501B" w14:textId="77777777" w:rsidR="00667BEA" w:rsidRPr="000F2336" w:rsidRDefault="00667BEA" w:rsidP="009521CB">
      <w:pPr>
        <w:pStyle w:val="Nivel2"/>
        <w:numPr>
          <w:ilvl w:val="1"/>
          <w:numId w:val="19"/>
        </w:numPr>
        <w:tabs>
          <w:tab w:val="clear" w:pos="0"/>
        </w:tabs>
        <w:spacing w:before="0" w:after="0" w:line="360" w:lineRule="auto"/>
        <w:ind w:left="0" w:firstLine="0"/>
        <w:rPr>
          <w:color w:val="auto"/>
          <w:sz w:val="22"/>
          <w:szCs w:val="22"/>
          <w:lang w:eastAsia="pt-BR"/>
        </w:rPr>
      </w:pPr>
      <w:r w:rsidRPr="000F2336">
        <w:rPr>
          <w:color w:val="auto"/>
          <w:sz w:val="22"/>
          <w:szCs w:val="22"/>
        </w:rPr>
        <w:t xml:space="preserve">As infrações e multas </w:t>
      </w:r>
      <w:r w:rsidRPr="000F2336">
        <w:rPr>
          <w:color w:val="auto"/>
          <w:sz w:val="22"/>
          <w:szCs w:val="22"/>
          <w:lang w:eastAsia="en-US"/>
        </w:rPr>
        <w:t>ao contratado</w:t>
      </w:r>
      <w:r w:rsidRPr="000F2336">
        <w:rPr>
          <w:color w:val="auto"/>
          <w:sz w:val="22"/>
          <w:szCs w:val="22"/>
        </w:rPr>
        <w:t xml:space="preserve"> e demais condições a ele referentes encontram-se definidos no Termo de Referência do Edital, que fica fazendo parte integrante desse Contrato.</w:t>
      </w:r>
    </w:p>
    <w:p w14:paraId="273DD881" w14:textId="77777777" w:rsidR="00667BEA" w:rsidRPr="000F2336" w:rsidRDefault="00667BEA" w:rsidP="0046793E">
      <w:pPr>
        <w:spacing w:line="360" w:lineRule="auto"/>
        <w:rPr>
          <w:rFonts w:ascii="Arial" w:hAnsi="Arial" w:cs="Arial"/>
          <w:sz w:val="22"/>
          <w:szCs w:val="22"/>
        </w:rPr>
      </w:pPr>
    </w:p>
    <w:p w14:paraId="0AA7854A" w14:textId="77777777" w:rsidR="00667BEA" w:rsidRPr="000F2336" w:rsidRDefault="00667BEA" w:rsidP="0046793E">
      <w:pPr>
        <w:pStyle w:val="Nivel01"/>
        <w:numPr>
          <w:ilvl w:val="0"/>
          <w:numId w:val="0"/>
        </w:numPr>
        <w:spacing w:before="0" w:line="360" w:lineRule="auto"/>
        <w:rPr>
          <w:sz w:val="22"/>
          <w:szCs w:val="22"/>
        </w:rPr>
      </w:pPr>
      <w:r w:rsidRPr="000F2336">
        <w:rPr>
          <w:sz w:val="22"/>
          <w:szCs w:val="22"/>
        </w:rPr>
        <w:t>CLÁUSULA DÉCIMA PRIMEIRA – DA EXTINÇÃO CONTRATUAL (</w:t>
      </w:r>
      <w:hyperlink r:id="rId68" w:anchor="art92" w:history="1">
        <w:r w:rsidRPr="000F2336">
          <w:rPr>
            <w:rStyle w:val="Hyperlink"/>
            <w:color w:val="auto"/>
            <w:sz w:val="22"/>
            <w:szCs w:val="22"/>
          </w:rPr>
          <w:t>art. 92, XIX</w:t>
        </w:r>
      </w:hyperlink>
      <w:r w:rsidRPr="000F2336">
        <w:rPr>
          <w:sz w:val="22"/>
          <w:szCs w:val="22"/>
        </w:rPr>
        <w:t>)</w:t>
      </w:r>
    </w:p>
    <w:p w14:paraId="57B112BE" w14:textId="77777777" w:rsidR="00667BEA" w:rsidRPr="000F2336" w:rsidRDefault="00667BEA" w:rsidP="0046793E">
      <w:pPr>
        <w:pStyle w:val="Nvel2-Red"/>
        <w:tabs>
          <w:tab w:val="clear" w:pos="0"/>
        </w:tabs>
        <w:spacing w:line="360" w:lineRule="auto"/>
        <w:ind w:left="-7"/>
        <w:rPr>
          <w:i w:val="0"/>
          <w:iCs w:val="0"/>
          <w:color w:val="auto"/>
          <w:sz w:val="22"/>
          <w:szCs w:val="22"/>
        </w:rPr>
      </w:pPr>
      <w:r w:rsidRPr="000F2336">
        <w:rPr>
          <w:i w:val="0"/>
          <w:iCs w:val="0"/>
          <w:color w:val="auto"/>
          <w:sz w:val="22"/>
          <w:szCs w:val="22"/>
        </w:rPr>
        <w:t>11.1 O contrato será extinto quando cumpridas as obrigações de ambas as partes, ainda que isso ocorra antes do prazo estipulado para tanto, devendo ser certificado nos autos pelo Gestor do Contrato.</w:t>
      </w:r>
    </w:p>
    <w:p w14:paraId="3F28D8F7" w14:textId="77777777" w:rsidR="00667BEA" w:rsidRPr="000F2336" w:rsidRDefault="00667BEA" w:rsidP="0046793E">
      <w:pPr>
        <w:pStyle w:val="Nvel2-Red"/>
        <w:tabs>
          <w:tab w:val="clear" w:pos="0"/>
        </w:tabs>
        <w:spacing w:line="360" w:lineRule="auto"/>
        <w:ind w:left="-7"/>
        <w:rPr>
          <w:i w:val="0"/>
          <w:iCs w:val="0"/>
          <w:color w:val="auto"/>
          <w:sz w:val="22"/>
          <w:szCs w:val="22"/>
        </w:rPr>
      </w:pPr>
      <w:r w:rsidRPr="000F2336">
        <w:rPr>
          <w:i w:val="0"/>
          <w:iCs w:val="0"/>
          <w:color w:val="auto"/>
          <w:sz w:val="22"/>
          <w:szCs w:val="22"/>
        </w:rPr>
        <w:t>11.2 Se as obrigações não forem cumpridas no prazo estipulado, a Administração deverá providenciar a readequação do cronograma fixado para o contrato, mediante Termo Aditivo ao Contrato, sempre verificando com responsabilidade o que deu causa ao não cumprimento.</w:t>
      </w:r>
    </w:p>
    <w:p w14:paraId="1D1862AF" w14:textId="77777777" w:rsidR="00667BEA" w:rsidRPr="000F2336" w:rsidRDefault="00667BEA" w:rsidP="0046793E">
      <w:pPr>
        <w:pStyle w:val="Nvel3-R"/>
        <w:tabs>
          <w:tab w:val="clear" w:pos="0"/>
        </w:tabs>
        <w:spacing w:line="360" w:lineRule="auto"/>
        <w:ind w:left="-14"/>
        <w:rPr>
          <w:rFonts w:eastAsia="Arial"/>
          <w:color w:val="auto"/>
          <w:sz w:val="22"/>
          <w:szCs w:val="22"/>
        </w:rPr>
      </w:pPr>
      <w:r w:rsidRPr="000F2336">
        <w:rPr>
          <w:i w:val="0"/>
          <w:iCs w:val="0"/>
          <w:color w:val="auto"/>
          <w:sz w:val="22"/>
          <w:szCs w:val="22"/>
        </w:rPr>
        <w:t xml:space="preserve">11.3 Quando a não conclusão do contrato referida no item anterior decorrer de culpa do contratado: </w:t>
      </w:r>
      <w:r w:rsidRPr="000F2336">
        <w:rPr>
          <w:rFonts w:eastAsia="Arial"/>
          <w:i w:val="0"/>
          <w:iCs w:val="0"/>
          <w:color w:val="auto"/>
          <w:sz w:val="22"/>
          <w:szCs w:val="22"/>
        </w:rPr>
        <w:t>ficará ele constituído em mora, sendo-lhe aplicáveis as respectivas sanções administrativas; e poderá a Administração optar pela extinção do contrato e, nesse caso, adotará as medidas admitidas em lei para a continuidade da execução contratual.</w:t>
      </w:r>
    </w:p>
    <w:p w14:paraId="4B8E9D14" w14:textId="77777777" w:rsidR="00667BEA" w:rsidRPr="000F2336" w:rsidRDefault="00667BEA" w:rsidP="005B116B">
      <w:pPr>
        <w:pStyle w:val="Nivel2"/>
        <w:tabs>
          <w:tab w:val="clear" w:pos="0"/>
        </w:tabs>
        <w:spacing w:line="360" w:lineRule="auto"/>
        <w:ind w:left="0" w:firstLine="0"/>
        <w:rPr>
          <w:rFonts w:eastAsia="Arial"/>
          <w:i/>
          <w:iCs/>
          <w:color w:val="auto"/>
          <w:sz w:val="22"/>
          <w:szCs w:val="22"/>
        </w:rPr>
      </w:pPr>
    </w:p>
    <w:p w14:paraId="392CE960" w14:textId="77777777" w:rsidR="00667BEA" w:rsidRPr="000F2336" w:rsidRDefault="00667BEA" w:rsidP="0046793E">
      <w:pPr>
        <w:pStyle w:val="Nvel2-Red"/>
        <w:tabs>
          <w:tab w:val="clear" w:pos="0"/>
        </w:tabs>
        <w:spacing w:after="288" w:line="360" w:lineRule="auto"/>
        <w:rPr>
          <w:color w:val="auto"/>
          <w:sz w:val="22"/>
          <w:szCs w:val="22"/>
        </w:rPr>
      </w:pPr>
      <w:r w:rsidRPr="000F2336">
        <w:rPr>
          <w:b/>
          <w:bCs/>
          <w:i w:val="0"/>
          <w:iCs w:val="0"/>
          <w:color w:val="auto"/>
          <w:sz w:val="22"/>
          <w:szCs w:val="22"/>
        </w:rPr>
        <w:t>CLÁUSULA DÉCIMA SEGUNDA – DOS CASOS OMISSOS (</w:t>
      </w:r>
      <w:hyperlink r:id="rId69" w:anchor="art92" w:history="1">
        <w:r w:rsidRPr="000F2336">
          <w:rPr>
            <w:rStyle w:val="Hyperlink"/>
            <w:bCs/>
            <w:color w:val="auto"/>
            <w:sz w:val="22"/>
            <w:szCs w:val="22"/>
          </w:rPr>
          <w:t>art. 92, III</w:t>
        </w:r>
      </w:hyperlink>
      <w:r w:rsidRPr="000F2336">
        <w:rPr>
          <w:b/>
          <w:bCs/>
          <w:i w:val="0"/>
          <w:iCs w:val="0"/>
          <w:color w:val="auto"/>
          <w:sz w:val="22"/>
          <w:szCs w:val="22"/>
        </w:rPr>
        <w:t>)</w:t>
      </w:r>
    </w:p>
    <w:p w14:paraId="0B01CAF0" w14:textId="77777777"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 xml:space="preserve">12.1 Os casos omissos serão decididos pelo contratante, segundo as disposições contidas na Lei </w:t>
      </w:r>
      <w:hyperlink r:id="rId70">
        <w:r w:rsidRPr="000F2336">
          <w:rPr>
            <w:rStyle w:val="Hyperlink"/>
            <w:color w:val="auto"/>
            <w:sz w:val="22"/>
            <w:szCs w:val="22"/>
          </w:rPr>
          <w:t>nº 14.133, de 2021</w:t>
        </w:r>
      </w:hyperlink>
      <w:r w:rsidRPr="000F2336">
        <w:rPr>
          <w:color w:val="auto"/>
          <w:sz w:val="22"/>
          <w:szCs w:val="22"/>
        </w:rPr>
        <w:t xml:space="preserve">, e demais normas federais aplicáveis e, subsidiariamente, segundo as disposições contidas na </w:t>
      </w:r>
      <w:hyperlink r:id="rId71">
        <w:r w:rsidRPr="000F2336">
          <w:rPr>
            <w:rStyle w:val="Hyperlink"/>
            <w:color w:val="auto"/>
            <w:sz w:val="22"/>
            <w:szCs w:val="22"/>
          </w:rPr>
          <w:t>Lei nº 8.078, de 1990 – Código de Defesa do Consumidor</w:t>
        </w:r>
      </w:hyperlink>
      <w:r w:rsidRPr="000F2336">
        <w:rPr>
          <w:color w:val="auto"/>
          <w:sz w:val="22"/>
          <w:szCs w:val="22"/>
        </w:rPr>
        <w:t xml:space="preserve"> – e normas e princípios gerais dos contratos.</w:t>
      </w:r>
    </w:p>
    <w:p w14:paraId="5ED32277"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t>CLÁUSULA DÉCIMA TERCEIRA – ALTERAÇÕES</w:t>
      </w:r>
    </w:p>
    <w:p w14:paraId="64DE21CB" w14:textId="77777777" w:rsidR="00667BEA" w:rsidRPr="000F2336" w:rsidRDefault="00667BEA" w:rsidP="005B116B">
      <w:pPr>
        <w:pStyle w:val="Nivel2"/>
        <w:tabs>
          <w:tab w:val="clear" w:pos="0"/>
        </w:tabs>
        <w:spacing w:line="360" w:lineRule="auto"/>
        <w:ind w:left="0" w:firstLine="0"/>
        <w:rPr>
          <w:color w:val="auto"/>
          <w:sz w:val="22"/>
          <w:szCs w:val="22"/>
        </w:rPr>
      </w:pPr>
      <w:r w:rsidRPr="000F2336">
        <w:rPr>
          <w:color w:val="auto"/>
          <w:sz w:val="22"/>
          <w:szCs w:val="22"/>
        </w:rPr>
        <w:t xml:space="preserve">13.1 Eventuais alterações contratuais reger-se-ão pela disciplina dos </w:t>
      </w:r>
      <w:hyperlink r:id="rId72" w:anchor="art124" w:history="1">
        <w:proofErr w:type="spellStart"/>
        <w:r w:rsidRPr="000F2336">
          <w:rPr>
            <w:rStyle w:val="Hyperlink"/>
            <w:color w:val="auto"/>
            <w:sz w:val="22"/>
            <w:szCs w:val="22"/>
          </w:rPr>
          <w:t>arts</w:t>
        </w:r>
        <w:proofErr w:type="spellEnd"/>
        <w:r w:rsidRPr="000F2336">
          <w:rPr>
            <w:rStyle w:val="Hyperlink"/>
            <w:color w:val="auto"/>
            <w:sz w:val="22"/>
            <w:szCs w:val="22"/>
          </w:rPr>
          <w:t>. 124 e seguintes da Lei nº 14.133, de 2021</w:t>
        </w:r>
      </w:hyperlink>
      <w:r w:rsidRPr="000F2336">
        <w:rPr>
          <w:color w:val="auto"/>
          <w:sz w:val="22"/>
          <w:szCs w:val="22"/>
        </w:rPr>
        <w:t>.</w:t>
      </w:r>
    </w:p>
    <w:p w14:paraId="38C35E89" w14:textId="77777777" w:rsidR="00667BEA" w:rsidRPr="000F2336" w:rsidRDefault="00667BEA" w:rsidP="005B116B">
      <w:pPr>
        <w:pStyle w:val="Nivel2"/>
        <w:tabs>
          <w:tab w:val="clear" w:pos="0"/>
        </w:tabs>
        <w:spacing w:line="360" w:lineRule="auto"/>
        <w:ind w:left="0" w:firstLine="0"/>
        <w:rPr>
          <w:color w:val="auto"/>
          <w:sz w:val="22"/>
          <w:szCs w:val="22"/>
        </w:rPr>
      </w:pPr>
      <w:r w:rsidRPr="000F2336">
        <w:rPr>
          <w:color w:val="auto"/>
          <w:sz w:val="22"/>
          <w:szCs w:val="22"/>
        </w:rPr>
        <w:lastRenderedPageBreak/>
        <w:t>13.2 O contratado é obrigado a aceitar, nas mesmas condições contratuais, os acréscimos ou supressões que se fizerem necessários, até o limite de 25% (vinte e cinco por cento) do valor inicial atualizado do contrato.</w:t>
      </w:r>
    </w:p>
    <w:p w14:paraId="3A0E75ED" w14:textId="77777777" w:rsidR="00667BEA" w:rsidRPr="000F2336" w:rsidRDefault="00667BEA" w:rsidP="005B116B">
      <w:pPr>
        <w:pStyle w:val="Nivel2"/>
        <w:tabs>
          <w:tab w:val="clear" w:pos="0"/>
        </w:tabs>
        <w:spacing w:line="360" w:lineRule="auto"/>
        <w:ind w:left="0" w:firstLine="0"/>
        <w:rPr>
          <w:color w:val="auto"/>
          <w:sz w:val="22"/>
          <w:szCs w:val="22"/>
        </w:rPr>
      </w:pPr>
      <w:r w:rsidRPr="000F2336">
        <w:rPr>
          <w:color w:val="auto"/>
          <w:sz w:val="22"/>
          <w:szCs w:val="22"/>
        </w:rPr>
        <w:t>13.3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57CEDBDD" w14:textId="77777777"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 xml:space="preserve">13.4 Registros que não caracterizam alteração do contrato podem ser realizados por simples apostila, dispensada a celebração de termo aditivo, desde que autorizados pelo Chefe do Poder Executivo, na forma do </w:t>
      </w:r>
      <w:hyperlink r:id="rId73" w:anchor="art136" w:history="1">
        <w:r w:rsidRPr="000F2336">
          <w:rPr>
            <w:rStyle w:val="Hyperlink"/>
            <w:color w:val="auto"/>
            <w:sz w:val="22"/>
            <w:szCs w:val="22"/>
          </w:rPr>
          <w:t>art. 136 da Lei nº 14.133, de 2021</w:t>
        </w:r>
      </w:hyperlink>
    </w:p>
    <w:p w14:paraId="35D5942A" w14:textId="77777777" w:rsidR="00667BEA" w:rsidRPr="000F2336" w:rsidRDefault="00667BEA" w:rsidP="0046793E">
      <w:pPr>
        <w:pStyle w:val="Nivel01"/>
        <w:numPr>
          <w:ilvl w:val="0"/>
          <w:numId w:val="0"/>
        </w:numPr>
        <w:spacing w:before="120" w:after="288" w:line="360" w:lineRule="auto"/>
        <w:rPr>
          <w:sz w:val="22"/>
          <w:szCs w:val="22"/>
        </w:rPr>
      </w:pPr>
      <w:r w:rsidRPr="000F2336">
        <w:rPr>
          <w:sz w:val="22"/>
          <w:szCs w:val="22"/>
        </w:rPr>
        <w:t>CLÁUSULA DÉCIMA QUARTA – PUBLICAÇÃO</w:t>
      </w:r>
    </w:p>
    <w:p w14:paraId="5DA1D1CB" w14:textId="77777777" w:rsidR="00667BEA" w:rsidRPr="000F2336" w:rsidRDefault="00667BEA" w:rsidP="005B116B">
      <w:pPr>
        <w:pStyle w:val="Nivel2"/>
        <w:tabs>
          <w:tab w:val="clear" w:pos="0"/>
        </w:tabs>
        <w:spacing w:after="288" w:line="360" w:lineRule="auto"/>
        <w:ind w:left="0" w:firstLine="0"/>
        <w:rPr>
          <w:color w:val="auto"/>
          <w:sz w:val="22"/>
          <w:szCs w:val="22"/>
        </w:rPr>
      </w:pPr>
      <w:r w:rsidRPr="000F2336">
        <w:rPr>
          <w:color w:val="auto"/>
          <w:sz w:val="22"/>
          <w:szCs w:val="22"/>
        </w:rPr>
        <w:t xml:space="preserve">14.1 Incumbirá ao contratante divulgar o presente instrumento no Portal Nacional de Contratações Públicas (PNCP), na forma prevista no </w:t>
      </w:r>
      <w:hyperlink r:id="rId74" w:anchor="art94" w:history="1">
        <w:r w:rsidRPr="000F2336">
          <w:rPr>
            <w:rStyle w:val="Hyperlink"/>
            <w:color w:val="auto"/>
            <w:sz w:val="22"/>
            <w:szCs w:val="22"/>
          </w:rPr>
          <w:t>art. 94 da Lei 14.133, de 2021</w:t>
        </w:r>
      </w:hyperlink>
      <w:r w:rsidRPr="000F2336">
        <w:rPr>
          <w:color w:val="auto"/>
          <w:sz w:val="22"/>
          <w:szCs w:val="22"/>
        </w:rPr>
        <w:t xml:space="preserve">, bem como no respectivo sítio oficial na Internet, em atenção ao </w:t>
      </w:r>
      <w:hyperlink r:id="rId75" w:anchor="art8%C2%A72" w:history="1">
        <w:r w:rsidRPr="000F2336">
          <w:rPr>
            <w:rStyle w:val="Hyperlink"/>
            <w:color w:val="auto"/>
            <w:sz w:val="22"/>
            <w:szCs w:val="22"/>
          </w:rPr>
          <w:t>art. 8º, §2º, da Lei n. 12.527, de 2011</w:t>
        </w:r>
      </w:hyperlink>
      <w:r w:rsidRPr="000F2336">
        <w:rPr>
          <w:color w:val="auto"/>
          <w:sz w:val="22"/>
          <w:szCs w:val="22"/>
        </w:rPr>
        <w:t xml:space="preserve">, c/c </w:t>
      </w:r>
      <w:hyperlink r:id="rId76" w:anchor="art7%C2%A73" w:history="1">
        <w:r w:rsidRPr="000F2336">
          <w:rPr>
            <w:rStyle w:val="Hyperlink"/>
            <w:color w:val="auto"/>
            <w:sz w:val="22"/>
            <w:szCs w:val="22"/>
          </w:rPr>
          <w:t>art. 7º, §3º, inciso V, do Decreto n. 7.724, de 2012</w:t>
        </w:r>
      </w:hyperlink>
      <w:r w:rsidRPr="000F2336">
        <w:rPr>
          <w:color w:val="auto"/>
          <w:sz w:val="22"/>
          <w:szCs w:val="22"/>
        </w:rPr>
        <w:t>.</w:t>
      </w:r>
    </w:p>
    <w:p w14:paraId="23FA3DFA" w14:textId="77777777" w:rsidR="00667BEA" w:rsidRPr="000F2336" w:rsidRDefault="00667BEA" w:rsidP="0046793E">
      <w:pPr>
        <w:pStyle w:val="Nivel01"/>
        <w:numPr>
          <w:ilvl w:val="0"/>
          <w:numId w:val="0"/>
        </w:numPr>
        <w:spacing w:before="120" w:after="288" w:line="360" w:lineRule="auto"/>
        <w:rPr>
          <w:sz w:val="22"/>
          <w:szCs w:val="22"/>
          <w:lang w:eastAsia="en-US"/>
        </w:rPr>
      </w:pPr>
      <w:r w:rsidRPr="000F2336">
        <w:rPr>
          <w:sz w:val="22"/>
          <w:szCs w:val="22"/>
        </w:rPr>
        <w:t>CLÁUSULA DÉCIMA QUINTA– FORO (</w:t>
      </w:r>
      <w:hyperlink r:id="rId77" w:anchor="art92%C2%A71" w:history="1">
        <w:r w:rsidRPr="000F2336">
          <w:rPr>
            <w:rStyle w:val="Hyperlink"/>
            <w:color w:val="auto"/>
            <w:sz w:val="22"/>
            <w:szCs w:val="22"/>
          </w:rPr>
          <w:t>art. 92, §1º</w:t>
        </w:r>
      </w:hyperlink>
      <w:r w:rsidRPr="000F2336">
        <w:rPr>
          <w:sz w:val="22"/>
          <w:szCs w:val="22"/>
        </w:rPr>
        <w:t>)</w:t>
      </w:r>
    </w:p>
    <w:p w14:paraId="52286281" w14:textId="77777777" w:rsidR="00667BEA" w:rsidRPr="000F2336" w:rsidRDefault="00667BEA" w:rsidP="005B116B">
      <w:pPr>
        <w:pStyle w:val="Nivel2"/>
        <w:tabs>
          <w:tab w:val="clear" w:pos="0"/>
        </w:tabs>
        <w:spacing w:after="288" w:line="360" w:lineRule="auto"/>
        <w:ind w:left="0" w:firstLine="0"/>
        <w:rPr>
          <w:i/>
          <w:iCs/>
          <w:color w:val="auto"/>
          <w:sz w:val="22"/>
          <w:szCs w:val="22"/>
        </w:rPr>
      </w:pPr>
      <w:r w:rsidRPr="000F2336">
        <w:rPr>
          <w:color w:val="auto"/>
          <w:sz w:val="22"/>
          <w:szCs w:val="22"/>
          <w:lang w:eastAsia="en-US"/>
        </w:rPr>
        <w:t xml:space="preserve">15.1 Fica eleito o Foro da Comarca de Itatiba/SP, </w:t>
      </w:r>
      <w:r w:rsidRPr="000F2336">
        <w:rPr>
          <w:color w:val="auto"/>
          <w:sz w:val="22"/>
          <w:szCs w:val="22"/>
        </w:rPr>
        <w:t xml:space="preserve">para dirimir os litígios que decorrerem da execução deste Termo de Contrato que não puderem ser compostos pela conciliação, conforme </w:t>
      </w:r>
      <w:hyperlink r:id="rId78" w:anchor="art92%C2%A71" w:history="1">
        <w:r w:rsidRPr="000F2336">
          <w:rPr>
            <w:rStyle w:val="Hyperlink"/>
            <w:color w:val="auto"/>
            <w:sz w:val="22"/>
            <w:szCs w:val="22"/>
          </w:rPr>
          <w:t>art. 92, §1º, da Lei nº 14.133/21</w:t>
        </w:r>
      </w:hyperlink>
      <w:r w:rsidRPr="000F2336">
        <w:rPr>
          <w:color w:val="auto"/>
          <w:sz w:val="22"/>
          <w:szCs w:val="22"/>
        </w:rPr>
        <w:t>.</w:t>
      </w:r>
    </w:p>
    <w:p w14:paraId="7257E206" w14:textId="77777777" w:rsidR="00667BEA" w:rsidRPr="000F2336" w:rsidRDefault="00667BEA" w:rsidP="005B116B">
      <w:pPr>
        <w:pStyle w:val="Nivel2"/>
        <w:tabs>
          <w:tab w:val="clear" w:pos="0"/>
        </w:tabs>
        <w:spacing w:after="288" w:line="360" w:lineRule="auto"/>
        <w:ind w:left="2836" w:firstLine="0"/>
        <w:rPr>
          <w:bCs/>
          <w:color w:val="auto"/>
          <w:sz w:val="22"/>
          <w:szCs w:val="22"/>
        </w:rPr>
      </w:pPr>
      <w:r w:rsidRPr="000F2336">
        <w:rPr>
          <w:i/>
          <w:iCs/>
          <w:color w:val="auto"/>
          <w:sz w:val="22"/>
          <w:szCs w:val="22"/>
        </w:rPr>
        <w:t xml:space="preserve">    [Local], [dia] de [mês] de [ano].</w:t>
      </w:r>
    </w:p>
    <w:p w14:paraId="3087075A" w14:textId="77777777" w:rsidR="00667BEA" w:rsidRPr="000F2336" w:rsidRDefault="00667BEA" w:rsidP="0046793E">
      <w:pPr>
        <w:spacing w:before="120" w:after="288" w:line="360" w:lineRule="auto"/>
        <w:ind w:firstLine="567"/>
        <w:jc w:val="center"/>
        <w:rPr>
          <w:rFonts w:ascii="Arial" w:hAnsi="Arial" w:cs="Arial"/>
          <w:bCs/>
          <w:sz w:val="22"/>
          <w:szCs w:val="22"/>
        </w:rPr>
      </w:pPr>
      <w:r w:rsidRPr="000F2336">
        <w:rPr>
          <w:rFonts w:ascii="Arial" w:hAnsi="Arial" w:cs="Arial"/>
          <w:bCs/>
          <w:sz w:val="22"/>
          <w:szCs w:val="22"/>
        </w:rPr>
        <w:t>Representante legal do CONTRATANTE</w:t>
      </w:r>
    </w:p>
    <w:p w14:paraId="4731D53F" w14:textId="77777777" w:rsidR="00667BEA" w:rsidRPr="000F2336" w:rsidRDefault="00667BEA" w:rsidP="0046793E">
      <w:pPr>
        <w:spacing w:before="120" w:after="288" w:line="360" w:lineRule="auto"/>
        <w:ind w:firstLine="567"/>
        <w:jc w:val="center"/>
        <w:rPr>
          <w:rFonts w:ascii="Arial" w:hAnsi="Arial" w:cs="Arial"/>
          <w:i/>
          <w:iCs/>
          <w:sz w:val="22"/>
          <w:szCs w:val="22"/>
        </w:rPr>
      </w:pPr>
      <w:r w:rsidRPr="000F2336">
        <w:rPr>
          <w:rFonts w:ascii="Arial" w:hAnsi="Arial" w:cs="Arial"/>
          <w:bCs/>
          <w:sz w:val="22"/>
          <w:szCs w:val="22"/>
        </w:rPr>
        <w:t>Representante</w:t>
      </w:r>
      <w:r w:rsidRPr="000F2336">
        <w:rPr>
          <w:rFonts w:ascii="Arial" w:hAnsi="Arial" w:cs="Arial"/>
          <w:sz w:val="22"/>
          <w:szCs w:val="22"/>
        </w:rPr>
        <w:t xml:space="preserve"> legal do CONTRATADO</w:t>
      </w:r>
    </w:p>
    <w:p w14:paraId="5DCEABA6" w14:textId="77777777" w:rsidR="00667BEA" w:rsidRPr="000F2336" w:rsidRDefault="00667BEA" w:rsidP="0046793E">
      <w:pPr>
        <w:spacing w:before="120" w:after="288" w:line="360" w:lineRule="auto"/>
        <w:ind w:firstLine="567"/>
        <w:jc w:val="both"/>
        <w:rPr>
          <w:rFonts w:ascii="Arial" w:eastAsia="Arial" w:hAnsi="Arial" w:cs="Arial"/>
          <w:i/>
          <w:iCs/>
          <w:sz w:val="22"/>
          <w:szCs w:val="22"/>
        </w:rPr>
      </w:pPr>
      <w:r w:rsidRPr="000F2336">
        <w:rPr>
          <w:rFonts w:ascii="Arial" w:hAnsi="Arial" w:cs="Arial"/>
          <w:i/>
          <w:iCs/>
          <w:sz w:val="22"/>
          <w:szCs w:val="22"/>
        </w:rPr>
        <w:t>TESTEMUNHAS:</w:t>
      </w:r>
    </w:p>
    <w:p w14:paraId="5C9BF05F" w14:textId="77777777" w:rsidR="00667BEA" w:rsidRPr="000F2336" w:rsidRDefault="00667BEA" w:rsidP="009521CB">
      <w:pPr>
        <w:numPr>
          <w:ilvl w:val="0"/>
          <w:numId w:val="20"/>
        </w:numPr>
        <w:spacing w:before="120" w:after="288" w:line="360" w:lineRule="auto"/>
        <w:rPr>
          <w:rFonts w:ascii="Arial" w:hAnsi="Arial" w:cs="Arial"/>
          <w:i/>
          <w:iCs/>
          <w:sz w:val="22"/>
          <w:szCs w:val="22"/>
        </w:rPr>
      </w:pPr>
      <w:r w:rsidRPr="000F2336">
        <w:rPr>
          <w:rFonts w:ascii="Arial" w:hAnsi="Arial" w:cs="Arial"/>
          <w:i/>
          <w:iCs/>
          <w:sz w:val="22"/>
          <w:szCs w:val="22"/>
        </w:rPr>
        <w:t xml:space="preserve">2- </w:t>
      </w:r>
    </w:p>
    <w:p w14:paraId="65614A05" w14:textId="77777777" w:rsidR="00AD184A" w:rsidRPr="000F2336" w:rsidRDefault="00AD184A">
      <w:pPr>
        <w:pStyle w:val="Ttulo1"/>
        <w:tabs>
          <w:tab w:val="left" w:pos="0"/>
          <w:tab w:val="left" w:pos="1440"/>
        </w:tabs>
        <w:spacing w:line="276" w:lineRule="auto"/>
        <w:jc w:val="center"/>
        <w:rPr>
          <w:sz w:val="22"/>
          <w:szCs w:val="22"/>
          <w:u w:val="single"/>
        </w:rPr>
      </w:pPr>
      <w:r w:rsidRPr="000F2336">
        <w:rPr>
          <w:bCs w:val="0"/>
          <w:sz w:val="22"/>
          <w:szCs w:val="22"/>
          <w:u w:val="single"/>
        </w:rPr>
        <w:lastRenderedPageBreak/>
        <w:t>TERMO DE RECEBIMENTO DO EDITAL</w:t>
      </w:r>
    </w:p>
    <w:p w14:paraId="60619607" w14:textId="77777777" w:rsidR="00AD184A" w:rsidRPr="000F2336" w:rsidRDefault="00AD184A">
      <w:pPr>
        <w:spacing w:line="276" w:lineRule="auto"/>
        <w:rPr>
          <w:rFonts w:ascii="Arial" w:hAnsi="Arial" w:cs="Arial"/>
          <w:bCs/>
          <w:sz w:val="22"/>
          <w:szCs w:val="22"/>
          <w:u w:val="single"/>
        </w:rPr>
      </w:pPr>
    </w:p>
    <w:p w14:paraId="1AC5802F" w14:textId="77777777" w:rsidR="00AD184A" w:rsidRPr="000F2336" w:rsidRDefault="00AD184A">
      <w:pPr>
        <w:tabs>
          <w:tab w:val="left" w:pos="1440"/>
        </w:tabs>
        <w:spacing w:line="276" w:lineRule="auto"/>
        <w:ind w:right="-57"/>
        <w:jc w:val="both"/>
        <w:rPr>
          <w:rFonts w:ascii="Arial" w:hAnsi="Arial" w:cs="Arial"/>
          <w:sz w:val="22"/>
          <w:szCs w:val="22"/>
        </w:rPr>
      </w:pPr>
      <w:r w:rsidRPr="000F2336">
        <w:rPr>
          <w:rFonts w:ascii="Arial" w:hAnsi="Arial" w:cs="Arial"/>
          <w:sz w:val="22"/>
          <w:szCs w:val="22"/>
        </w:rPr>
        <w:t xml:space="preserve">Declaro para os devidos fins que retirei integralmente junto ao endereço eletrônico www.itatiba.sp.gov.br o EDITAL de Licitação referente ao </w:t>
      </w:r>
      <w:r w:rsidRPr="000F2336">
        <w:rPr>
          <w:rFonts w:ascii="Arial" w:hAnsi="Arial" w:cs="Arial"/>
          <w:bCs/>
          <w:sz w:val="22"/>
          <w:szCs w:val="22"/>
        </w:rPr>
        <w:t xml:space="preserve">PREGÃO ELETRÔNICO Nº </w:t>
      </w:r>
      <w:r w:rsidR="00595296">
        <w:rPr>
          <w:rFonts w:ascii="Arial" w:hAnsi="Arial" w:cs="Arial"/>
          <w:bCs/>
          <w:sz w:val="22"/>
          <w:szCs w:val="22"/>
        </w:rPr>
        <w:t>08</w:t>
      </w:r>
      <w:r w:rsidR="00CE0D49" w:rsidRPr="000F2336">
        <w:rPr>
          <w:rFonts w:ascii="Arial" w:hAnsi="Arial" w:cs="Arial"/>
          <w:bCs/>
          <w:sz w:val="22"/>
          <w:szCs w:val="22"/>
        </w:rPr>
        <w:t>/2026</w:t>
      </w:r>
      <w:r w:rsidRPr="000F2336">
        <w:rPr>
          <w:rFonts w:ascii="Arial" w:hAnsi="Arial" w:cs="Arial"/>
          <w:bCs/>
          <w:sz w:val="22"/>
          <w:szCs w:val="22"/>
        </w:rPr>
        <w:t xml:space="preserve">. Objeto: </w:t>
      </w:r>
      <w:r w:rsidRPr="000F2336">
        <w:rPr>
          <w:rFonts w:ascii="Arial" w:hAnsi="Arial" w:cs="Arial"/>
          <w:sz w:val="22"/>
          <w:szCs w:val="22"/>
        </w:rPr>
        <w:t>Locação de veículos</w:t>
      </w:r>
      <w:r w:rsidR="00667BEA" w:rsidRPr="000F2336">
        <w:rPr>
          <w:rFonts w:ascii="Arial" w:hAnsi="Arial" w:cs="Arial"/>
          <w:sz w:val="22"/>
          <w:szCs w:val="22"/>
        </w:rPr>
        <w:t xml:space="preserve"> (tipo automóvel, motocicleta, caminhonete e caminhão).</w:t>
      </w:r>
    </w:p>
    <w:p w14:paraId="25D3454C" w14:textId="77777777" w:rsidR="00AD184A" w:rsidRPr="000F2336" w:rsidRDefault="00AD184A">
      <w:pPr>
        <w:tabs>
          <w:tab w:val="left" w:pos="1440"/>
        </w:tabs>
        <w:spacing w:line="276" w:lineRule="auto"/>
        <w:ind w:right="-57"/>
        <w:jc w:val="both"/>
        <w:rPr>
          <w:rFonts w:ascii="Arial" w:hAnsi="Arial" w:cs="Arial"/>
          <w:sz w:val="22"/>
          <w:szCs w:val="22"/>
        </w:rPr>
      </w:pPr>
    </w:p>
    <w:p w14:paraId="35162D42" w14:textId="77777777" w:rsidR="00AD184A" w:rsidRPr="000F2336" w:rsidRDefault="00AD184A">
      <w:pPr>
        <w:tabs>
          <w:tab w:val="left" w:pos="1440"/>
        </w:tabs>
        <w:spacing w:line="276" w:lineRule="auto"/>
        <w:ind w:right="-54"/>
        <w:jc w:val="both"/>
        <w:rPr>
          <w:rFonts w:ascii="Arial" w:hAnsi="Arial" w:cs="Arial"/>
          <w:b/>
          <w:bCs/>
          <w:sz w:val="22"/>
          <w:szCs w:val="22"/>
        </w:rPr>
      </w:pPr>
      <w:r w:rsidRPr="000F2336">
        <w:rPr>
          <w:rFonts w:ascii="Arial" w:hAnsi="Arial" w:cs="Arial"/>
          <w:b/>
          <w:bCs/>
          <w:sz w:val="22"/>
          <w:szCs w:val="22"/>
        </w:rPr>
        <w:t>Nome da Empresa:</w:t>
      </w:r>
      <w:r w:rsidRPr="000F2336">
        <w:rPr>
          <w:rFonts w:ascii="Arial" w:hAnsi="Arial" w:cs="Arial"/>
          <w:sz w:val="22"/>
          <w:szCs w:val="22"/>
        </w:rPr>
        <w:t xml:space="preserve"> _____________________________________________</w:t>
      </w:r>
    </w:p>
    <w:p w14:paraId="2ED2FCBE" w14:textId="77777777" w:rsidR="00AD184A" w:rsidRPr="000F2336" w:rsidRDefault="00AD184A">
      <w:pPr>
        <w:tabs>
          <w:tab w:val="left" w:pos="1440"/>
        </w:tabs>
        <w:spacing w:line="276" w:lineRule="auto"/>
        <w:jc w:val="both"/>
        <w:rPr>
          <w:rFonts w:ascii="Arial" w:hAnsi="Arial" w:cs="Arial"/>
          <w:b/>
          <w:bCs/>
          <w:sz w:val="22"/>
          <w:szCs w:val="22"/>
        </w:rPr>
      </w:pPr>
    </w:p>
    <w:p w14:paraId="6F36CE9A" w14:textId="77777777" w:rsidR="00AD184A" w:rsidRPr="000F2336" w:rsidRDefault="00AD184A">
      <w:pPr>
        <w:tabs>
          <w:tab w:val="left" w:pos="1440"/>
        </w:tabs>
        <w:spacing w:line="276" w:lineRule="auto"/>
        <w:jc w:val="both"/>
        <w:rPr>
          <w:rFonts w:ascii="Arial" w:hAnsi="Arial" w:cs="Arial"/>
          <w:b/>
          <w:bCs/>
          <w:sz w:val="22"/>
          <w:szCs w:val="22"/>
        </w:rPr>
      </w:pPr>
      <w:r w:rsidRPr="000F2336">
        <w:rPr>
          <w:rFonts w:ascii="Arial" w:hAnsi="Arial" w:cs="Arial"/>
          <w:b/>
          <w:bCs/>
          <w:sz w:val="22"/>
          <w:szCs w:val="22"/>
        </w:rPr>
        <w:t xml:space="preserve">CNPJ Nº </w:t>
      </w:r>
      <w:r w:rsidRPr="000F2336">
        <w:rPr>
          <w:rFonts w:ascii="Arial" w:hAnsi="Arial" w:cs="Arial"/>
          <w:sz w:val="22"/>
          <w:szCs w:val="22"/>
        </w:rPr>
        <w:t>______________________________________________________</w:t>
      </w:r>
    </w:p>
    <w:p w14:paraId="24A0D206" w14:textId="77777777" w:rsidR="00AD184A" w:rsidRPr="000F2336" w:rsidRDefault="00AD184A">
      <w:pPr>
        <w:tabs>
          <w:tab w:val="left" w:pos="1440"/>
        </w:tabs>
        <w:spacing w:line="276" w:lineRule="auto"/>
        <w:jc w:val="both"/>
        <w:rPr>
          <w:rFonts w:ascii="Arial" w:hAnsi="Arial" w:cs="Arial"/>
          <w:b/>
          <w:bCs/>
          <w:sz w:val="22"/>
          <w:szCs w:val="22"/>
        </w:rPr>
      </w:pPr>
    </w:p>
    <w:p w14:paraId="48A5EF32" w14:textId="77777777" w:rsidR="00AD184A" w:rsidRPr="000F2336" w:rsidRDefault="00AD184A">
      <w:pPr>
        <w:tabs>
          <w:tab w:val="left" w:pos="1440"/>
        </w:tabs>
        <w:spacing w:line="276" w:lineRule="auto"/>
        <w:jc w:val="both"/>
        <w:rPr>
          <w:rFonts w:ascii="Arial" w:hAnsi="Arial" w:cs="Arial"/>
          <w:sz w:val="22"/>
          <w:szCs w:val="22"/>
        </w:rPr>
      </w:pPr>
      <w:r w:rsidRPr="000F2336">
        <w:rPr>
          <w:rFonts w:ascii="Arial" w:hAnsi="Arial" w:cs="Arial"/>
          <w:b/>
          <w:bCs/>
          <w:sz w:val="22"/>
          <w:szCs w:val="22"/>
        </w:rPr>
        <w:t>Endereço:</w:t>
      </w:r>
      <w:r w:rsidRPr="000F2336">
        <w:rPr>
          <w:rFonts w:ascii="Arial" w:hAnsi="Arial" w:cs="Arial"/>
          <w:sz w:val="22"/>
          <w:szCs w:val="22"/>
        </w:rPr>
        <w:t xml:space="preserve"> _____________________________________________________</w:t>
      </w:r>
    </w:p>
    <w:p w14:paraId="20D621CA" w14:textId="77777777" w:rsidR="00AD184A" w:rsidRPr="000F2336" w:rsidRDefault="00AD184A">
      <w:pPr>
        <w:tabs>
          <w:tab w:val="left" w:pos="1440"/>
        </w:tabs>
        <w:spacing w:line="276" w:lineRule="auto"/>
        <w:jc w:val="both"/>
        <w:rPr>
          <w:rFonts w:ascii="Arial" w:hAnsi="Arial" w:cs="Arial"/>
          <w:sz w:val="22"/>
          <w:szCs w:val="22"/>
        </w:rPr>
      </w:pPr>
    </w:p>
    <w:p w14:paraId="51DB06F1" w14:textId="77777777" w:rsidR="00AD184A" w:rsidRPr="000F2336" w:rsidRDefault="00AD184A">
      <w:pPr>
        <w:tabs>
          <w:tab w:val="left" w:pos="1440"/>
        </w:tabs>
        <w:spacing w:line="276" w:lineRule="auto"/>
        <w:jc w:val="both"/>
        <w:rPr>
          <w:rFonts w:ascii="Arial" w:hAnsi="Arial" w:cs="Arial"/>
          <w:sz w:val="22"/>
          <w:szCs w:val="22"/>
        </w:rPr>
      </w:pPr>
      <w:r w:rsidRPr="000F2336">
        <w:rPr>
          <w:rFonts w:ascii="Arial" w:hAnsi="Arial" w:cs="Arial"/>
          <w:b/>
          <w:bCs/>
          <w:sz w:val="22"/>
          <w:szCs w:val="22"/>
        </w:rPr>
        <w:t>Bairro</w:t>
      </w:r>
      <w:r w:rsidRPr="000F2336">
        <w:rPr>
          <w:rFonts w:ascii="Arial" w:hAnsi="Arial" w:cs="Arial"/>
          <w:sz w:val="22"/>
          <w:szCs w:val="22"/>
        </w:rPr>
        <w:t xml:space="preserve">: ____________________   </w:t>
      </w:r>
      <w:r w:rsidRPr="000F2336">
        <w:rPr>
          <w:rFonts w:ascii="Arial" w:hAnsi="Arial" w:cs="Arial"/>
          <w:b/>
          <w:bCs/>
          <w:sz w:val="22"/>
          <w:szCs w:val="22"/>
        </w:rPr>
        <w:t>Cidade</w:t>
      </w:r>
      <w:r w:rsidRPr="000F2336">
        <w:rPr>
          <w:rFonts w:ascii="Arial" w:hAnsi="Arial" w:cs="Arial"/>
          <w:sz w:val="22"/>
          <w:szCs w:val="22"/>
        </w:rPr>
        <w:t>: ___________________________</w:t>
      </w:r>
    </w:p>
    <w:p w14:paraId="5AA62D1B" w14:textId="77777777" w:rsidR="00AD184A" w:rsidRPr="000F2336" w:rsidRDefault="00AD184A">
      <w:pPr>
        <w:tabs>
          <w:tab w:val="left" w:pos="1440"/>
        </w:tabs>
        <w:spacing w:line="276" w:lineRule="auto"/>
        <w:jc w:val="both"/>
        <w:rPr>
          <w:rFonts w:ascii="Arial" w:hAnsi="Arial" w:cs="Arial"/>
          <w:sz w:val="22"/>
          <w:szCs w:val="22"/>
        </w:rPr>
      </w:pPr>
    </w:p>
    <w:p w14:paraId="341D51AE" w14:textId="77777777" w:rsidR="00AD184A" w:rsidRPr="000F2336" w:rsidRDefault="00AD184A">
      <w:pPr>
        <w:tabs>
          <w:tab w:val="left" w:pos="1440"/>
        </w:tabs>
        <w:spacing w:line="276" w:lineRule="auto"/>
        <w:jc w:val="both"/>
        <w:rPr>
          <w:rFonts w:ascii="Arial" w:hAnsi="Arial" w:cs="Arial"/>
          <w:sz w:val="22"/>
          <w:szCs w:val="22"/>
          <w:lang w:val="it-IT"/>
        </w:rPr>
      </w:pPr>
      <w:r w:rsidRPr="000F2336">
        <w:rPr>
          <w:rFonts w:ascii="Arial" w:hAnsi="Arial" w:cs="Arial"/>
          <w:b/>
          <w:bCs/>
          <w:sz w:val="22"/>
          <w:szCs w:val="22"/>
          <w:lang w:val="it-IT"/>
        </w:rPr>
        <w:t>Telefone</w:t>
      </w:r>
      <w:r w:rsidRPr="000F2336">
        <w:rPr>
          <w:rFonts w:ascii="Arial" w:hAnsi="Arial" w:cs="Arial"/>
          <w:sz w:val="22"/>
          <w:szCs w:val="22"/>
          <w:lang w:val="it-IT"/>
        </w:rPr>
        <w:t xml:space="preserve"> (    ) ___________________    </w:t>
      </w:r>
      <w:r w:rsidRPr="000F2336">
        <w:rPr>
          <w:rFonts w:ascii="Arial" w:hAnsi="Arial" w:cs="Arial"/>
          <w:b/>
          <w:bCs/>
          <w:sz w:val="22"/>
          <w:szCs w:val="22"/>
          <w:lang w:val="it-IT"/>
        </w:rPr>
        <w:t>FAX:</w:t>
      </w:r>
      <w:r w:rsidRPr="000F2336">
        <w:rPr>
          <w:rFonts w:ascii="Arial" w:hAnsi="Arial" w:cs="Arial"/>
          <w:sz w:val="22"/>
          <w:szCs w:val="22"/>
          <w:lang w:val="it-IT"/>
        </w:rPr>
        <w:t xml:space="preserve"> (     ) ____________________</w:t>
      </w:r>
    </w:p>
    <w:p w14:paraId="63D35720" w14:textId="77777777" w:rsidR="00AD184A" w:rsidRPr="000F2336" w:rsidRDefault="00AD184A">
      <w:pPr>
        <w:tabs>
          <w:tab w:val="left" w:pos="1440"/>
        </w:tabs>
        <w:spacing w:line="276" w:lineRule="auto"/>
        <w:jc w:val="both"/>
        <w:rPr>
          <w:rFonts w:ascii="Arial" w:hAnsi="Arial" w:cs="Arial"/>
          <w:sz w:val="22"/>
          <w:szCs w:val="22"/>
          <w:lang w:val="it-IT"/>
        </w:rPr>
      </w:pPr>
    </w:p>
    <w:p w14:paraId="3DC25B70" w14:textId="77777777" w:rsidR="00AD184A" w:rsidRPr="000F2336" w:rsidRDefault="00AD184A">
      <w:pPr>
        <w:tabs>
          <w:tab w:val="left" w:pos="1440"/>
        </w:tabs>
        <w:spacing w:line="276" w:lineRule="auto"/>
        <w:jc w:val="both"/>
        <w:rPr>
          <w:rFonts w:ascii="Arial" w:hAnsi="Arial" w:cs="Arial"/>
          <w:sz w:val="22"/>
          <w:szCs w:val="22"/>
          <w:lang w:val="it-IT"/>
        </w:rPr>
      </w:pPr>
      <w:r w:rsidRPr="000F2336">
        <w:rPr>
          <w:rFonts w:ascii="Arial" w:hAnsi="Arial" w:cs="Arial"/>
          <w:b/>
          <w:bCs/>
          <w:sz w:val="22"/>
          <w:szCs w:val="22"/>
          <w:lang w:val="it-IT"/>
        </w:rPr>
        <w:t>E-mail:</w:t>
      </w:r>
      <w:r w:rsidRPr="000F2336">
        <w:rPr>
          <w:rFonts w:ascii="Arial" w:hAnsi="Arial" w:cs="Arial"/>
          <w:sz w:val="22"/>
          <w:szCs w:val="22"/>
          <w:lang w:val="it-IT"/>
        </w:rPr>
        <w:t>________________________________________________________</w:t>
      </w:r>
    </w:p>
    <w:p w14:paraId="643AB858" w14:textId="77777777" w:rsidR="00AD184A" w:rsidRPr="000F2336" w:rsidRDefault="00AD184A">
      <w:pPr>
        <w:tabs>
          <w:tab w:val="left" w:pos="1440"/>
        </w:tabs>
        <w:spacing w:line="276" w:lineRule="auto"/>
        <w:jc w:val="both"/>
        <w:rPr>
          <w:rFonts w:ascii="Arial" w:hAnsi="Arial" w:cs="Arial"/>
          <w:sz w:val="22"/>
          <w:szCs w:val="22"/>
          <w:lang w:val="it-IT"/>
        </w:rPr>
      </w:pPr>
    </w:p>
    <w:p w14:paraId="3BBEEDF2" w14:textId="77777777" w:rsidR="00AD184A" w:rsidRPr="000F2336" w:rsidRDefault="00AD184A">
      <w:pPr>
        <w:tabs>
          <w:tab w:val="left" w:pos="1440"/>
        </w:tabs>
        <w:spacing w:line="276" w:lineRule="auto"/>
        <w:jc w:val="both"/>
        <w:rPr>
          <w:rFonts w:ascii="Arial" w:hAnsi="Arial" w:cs="Arial"/>
          <w:sz w:val="22"/>
          <w:szCs w:val="22"/>
          <w:lang w:val="it-IT"/>
        </w:rPr>
      </w:pPr>
      <w:r w:rsidRPr="000F2336">
        <w:rPr>
          <w:rFonts w:ascii="Arial" w:hAnsi="Arial" w:cs="Arial"/>
          <w:b/>
          <w:bCs/>
          <w:sz w:val="22"/>
          <w:szCs w:val="22"/>
          <w:lang w:val="it-IT"/>
        </w:rPr>
        <w:t>Contato</w:t>
      </w:r>
      <w:r w:rsidRPr="000F2336">
        <w:rPr>
          <w:rFonts w:ascii="Arial" w:hAnsi="Arial" w:cs="Arial"/>
          <w:sz w:val="22"/>
          <w:szCs w:val="22"/>
          <w:lang w:val="it-IT"/>
        </w:rPr>
        <w:t>:_______________________________________________________</w:t>
      </w:r>
    </w:p>
    <w:p w14:paraId="26BB3EEC" w14:textId="77777777" w:rsidR="00AD184A" w:rsidRPr="000F2336" w:rsidRDefault="00AD184A">
      <w:pPr>
        <w:tabs>
          <w:tab w:val="left" w:pos="1440"/>
        </w:tabs>
        <w:spacing w:line="276" w:lineRule="auto"/>
        <w:jc w:val="both"/>
        <w:rPr>
          <w:rFonts w:ascii="Arial" w:hAnsi="Arial" w:cs="Arial"/>
          <w:sz w:val="22"/>
          <w:szCs w:val="22"/>
          <w:lang w:val="it-IT"/>
        </w:rPr>
      </w:pPr>
    </w:p>
    <w:p w14:paraId="7869ADAF" w14:textId="77777777" w:rsidR="00AD184A" w:rsidRPr="000F2336" w:rsidRDefault="00AD184A">
      <w:pPr>
        <w:tabs>
          <w:tab w:val="left" w:pos="1440"/>
        </w:tabs>
        <w:spacing w:line="276" w:lineRule="auto"/>
        <w:jc w:val="both"/>
        <w:rPr>
          <w:rFonts w:ascii="Arial" w:hAnsi="Arial" w:cs="Arial"/>
          <w:sz w:val="22"/>
          <w:szCs w:val="22"/>
          <w:lang w:val="it-IT"/>
        </w:rPr>
      </w:pPr>
    </w:p>
    <w:p w14:paraId="09391D7F" w14:textId="77777777" w:rsidR="00AD184A" w:rsidRPr="000F2336" w:rsidRDefault="00AD184A">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sz w:val="22"/>
          <w:szCs w:val="22"/>
        </w:rPr>
      </w:pPr>
      <w:r w:rsidRPr="000F2336">
        <w:rPr>
          <w:rFonts w:ascii="Arial" w:hAnsi="Arial" w:cs="Arial"/>
          <w:b/>
          <w:bCs/>
          <w:caps/>
          <w:sz w:val="22"/>
          <w:szCs w:val="22"/>
          <w:u w:val="single"/>
        </w:rPr>
        <w:t xml:space="preserve">Importante: Este documento deverá ser preenchido (datilografado ou digitado) e enviado através do e-mail: </w:t>
      </w:r>
      <w:r w:rsidRPr="000F2336">
        <w:rPr>
          <w:rFonts w:ascii="Arial" w:hAnsi="Arial" w:cs="Arial"/>
          <w:b/>
          <w:bCs/>
          <w:sz w:val="22"/>
          <w:szCs w:val="22"/>
          <w:u w:val="single"/>
        </w:rPr>
        <w:t>licitacoes@licitacoes.itatiba.sp.gov.br</w:t>
      </w:r>
      <w:r w:rsidRPr="000F2336">
        <w:rPr>
          <w:rFonts w:ascii="Arial" w:hAnsi="Arial" w:cs="Arial"/>
          <w:b/>
          <w:bCs/>
          <w:caps/>
          <w:sz w:val="22"/>
          <w:szCs w:val="22"/>
          <w:u w:val="single"/>
        </w:rPr>
        <w:t xml:space="preserve">, aos cuidados do Pregoeiro. </w:t>
      </w:r>
    </w:p>
    <w:p w14:paraId="6F2D3B9E" w14:textId="77777777" w:rsidR="00AD184A" w:rsidRPr="000F2336" w:rsidRDefault="00AD184A">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b/>
          <w:bCs/>
          <w:sz w:val="22"/>
          <w:szCs w:val="22"/>
        </w:rPr>
      </w:pPr>
      <w:r w:rsidRPr="000F2336">
        <w:rPr>
          <w:rFonts w:ascii="Arial" w:hAnsi="Arial" w:cs="Arial"/>
          <w:sz w:val="22"/>
          <w:szCs w:val="22"/>
        </w:rPr>
        <w:t xml:space="preserve">A Prefeitura de Itatiba não </w:t>
      </w:r>
      <w:proofErr w:type="gramStart"/>
      <w:r w:rsidRPr="000F2336">
        <w:rPr>
          <w:rFonts w:ascii="Arial" w:hAnsi="Arial" w:cs="Arial"/>
          <w:sz w:val="22"/>
          <w:szCs w:val="22"/>
        </w:rPr>
        <w:t>se Responsabilizará</w:t>
      </w:r>
      <w:proofErr w:type="gramEnd"/>
      <w:r w:rsidRPr="000F2336">
        <w:rPr>
          <w:rFonts w:ascii="Arial" w:hAnsi="Arial" w:cs="Arial"/>
          <w:sz w:val="22"/>
          <w:szCs w:val="22"/>
        </w:rPr>
        <w:t xml:space="preserve"> pelo </w:t>
      </w:r>
      <w:r w:rsidRPr="000F2336">
        <w:rPr>
          <w:rFonts w:ascii="Arial" w:hAnsi="Arial" w:cs="Arial"/>
          <w:b/>
          <w:bCs/>
          <w:sz w:val="22"/>
          <w:szCs w:val="22"/>
          <w:u w:val="single"/>
        </w:rPr>
        <w:t>não envio</w:t>
      </w:r>
      <w:r w:rsidRPr="000F2336">
        <w:rPr>
          <w:rFonts w:ascii="Arial" w:hAnsi="Arial" w:cs="Arial"/>
          <w:sz w:val="22"/>
          <w:szCs w:val="22"/>
        </w:rPr>
        <w:t xml:space="preserve"> de informações, tais como: esclarecimentos, alterações do edital de data de abertura, de suspensão, </w:t>
      </w:r>
      <w:proofErr w:type="gramStart"/>
      <w:r w:rsidRPr="000F2336">
        <w:rPr>
          <w:rFonts w:ascii="Arial" w:hAnsi="Arial" w:cs="Arial"/>
          <w:sz w:val="22"/>
          <w:szCs w:val="22"/>
        </w:rPr>
        <w:t>de  julgamento</w:t>
      </w:r>
      <w:proofErr w:type="gramEnd"/>
      <w:r w:rsidRPr="000F2336">
        <w:rPr>
          <w:rFonts w:ascii="Arial" w:hAnsi="Arial" w:cs="Arial"/>
          <w:sz w:val="22"/>
          <w:szCs w:val="22"/>
        </w:rPr>
        <w:t>/homologação, referentes ao Edital, caso a empresa não preencha e transmita as informações acima descritas.</w:t>
      </w:r>
    </w:p>
    <w:p w14:paraId="35551C3A" w14:textId="77777777" w:rsidR="00AD184A" w:rsidRPr="000F2336" w:rsidRDefault="00AD184A">
      <w:pPr>
        <w:tabs>
          <w:tab w:val="left" w:pos="1440"/>
        </w:tabs>
        <w:spacing w:line="276" w:lineRule="auto"/>
        <w:jc w:val="both"/>
        <w:rPr>
          <w:rFonts w:ascii="Arial" w:hAnsi="Arial" w:cs="Arial"/>
          <w:b/>
          <w:bCs/>
          <w:sz w:val="22"/>
          <w:szCs w:val="22"/>
        </w:rPr>
      </w:pPr>
    </w:p>
    <w:p w14:paraId="1D28B26B" w14:textId="77777777" w:rsidR="00AD184A" w:rsidRPr="000F2336" w:rsidRDefault="00AD184A">
      <w:pPr>
        <w:tabs>
          <w:tab w:val="left" w:pos="1440"/>
        </w:tabs>
        <w:spacing w:line="276" w:lineRule="auto"/>
        <w:jc w:val="both"/>
        <w:rPr>
          <w:rFonts w:ascii="Arial" w:hAnsi="Arial" w:cs="Arial"/>
          <w:b/>
          <w:bCs/>
          <w:sz w:val="22"/>
          <w:szCs w:val="22"/>
        </w:rPr>
      </w:pPr>
      <w:r w:rsidRPr="000F2336">
        <w:rPr>
          <w:rFonts w:ascii="Arial" w:hAnsi="Arial" w:cs="Arial"/>
          <w:b/>
          <w:bCs/>
          <w:sz w:val="22"/>
          <w:szCs w:val="22"/>
        </w:rPr>
        <w:t>Fone para contato (011) 3183-0655</w:t>
      </w:r>
    </w:p>
    <w:p w14:paraId="3D516214" w14:textId="77777777" w:rsidR="00AD184A" w:rsidRPr="000F2336" w:rsidRDefault="00AD184A">
      <w:pPr>
        <w:tabs>
          <w:tab w:val="left" w:pos="1440"/>
        </w:tabs>
        <w:spacing w:line="276" w:lineRule="auto"/>
        <w:jc w:val="both"/>
        <w:rPr>
          <w:rFonts w:ascii="Arial" w:hAnsi="Arial" w:cs="Arial"/>
          <w:b/>
          <w:bCs/>
          <w:sz w:val="22"/>
          <w:szCs w:val="22"/>
        </w:rPr>
      </w:pPr>
    </w:p>
    <w:p w14:paraId="762C5D5F" w14:textId="77777777" w:rsidR="0048497C" w:rsidRPr="000F2336" w:rsidRDefault="00525008">
      <w:pPr>
        <w:tabs>
          <w:tab w:val="left" w:pos="1440"/>
        </w:tabs>
        <w:spacing w:line="276" w:lineRule="auto"/>
        <w:ind w:right="-57"/>
        <w:jc w:val="both"/>
        <w:rPr>
          <w:rFonts w:ascii="Arial" w:hAnsi="Arial" w:cs="Arial"/>
          <w:sz w:val="22"/>
          <w:szCs w:val="22"/>
        </w:rPr>
      </w:pPr>
      <w:bookmarkStart w:id="42" w:name="_Hlk167786815"/>
      <w:r>
        <w:rPr>
          <w:rFonts w:ascii="Arial" w:hAnsi="Arial" w:cs="Arial"/>
          <w:b/>
          <w:bCs/>
          <w:sz w:val="22"/>
          <w:szCs w:val="22"/>
        </w:rPr>
        <w:t xml:space="preserve">AVISO DE REPUBLICAÇÃO. </w:t>
      </w:r>
      <w:r w:rsidR="00AD184A" w:rsidRPr="000F2336">
        <w:rPr>
          <w:rFonts w:ascii="Arial" w:hAnsi="Arial" w:cs="Arial"/>
          <w:b/>
          <w:bCs/>
          <w:sz w:val="22"/>
          <w:szCs w:val="22"/>
        </w:rPr>
        <w:t xml:space="preserve">Pregão Eletrônico Nº </w:t>
      </w:r>
      <w:r w:rsidR="00385861">
        <w:rPr>
          <w:rFonts w:ascii="Arial" w:hAnsi="Arial" w:cs="Arial"/>
          <w:b/>
          <w:bCs/>
          <w:sz w:val="22"/>
          <w:szCs w:val="22"/>
        </w:rPr>
        <w:t>08</w:t>
      </w:r>
      <w:r w:rsidR="00CE0D49" w:rsidRPr="000F2336">
        <w:rPr>
          <w:rFonts w:ascii="Arial" w:hAnsi="Arial" w:cs="Arial"/>
          <w:b/>
          <w:bCs/>
          <w:sz w:val="22"/>
          <w:szCs w:val="22"/>
        </w:rPr>
        <w:t>/2026</w:t>
      </w:r>
      <w:r w:rsidR="00AD184A" w:rsidRPr="000F2336">
        <w:rPr>
          <w:rFonts w:ascii="Arial" w:hAnsi="Arial" w:cs="Arial"/>
          <w:b/>
          <w:bCs/>
          <w:sz w:val="22"/>
          <w:szCs w:val="22"/>
        </w:rPr>
        <w:t>,</w:t>
      </w:r>
      <w:r w:rsidR="00AD184A" w:rsidRPr="000F2336">
        <w:rPr>
          <w:rFonts w:ascii="Arial" w:hAnsi="Arial" w:cs="Arial"/>
          <w:sz w:val="22"/>
          <w:szCs w:val="22"/>
        </w:rPr>
        <w:t xml:space="preserve"> </w:t>
      </w:r>
      <w:r w:rsidR="00AD184A" w:rsidRPr="000F2336">
        <w:rPr>
          <w:rFonts w:ascii="Arial" w:hAnsi="Arial" w:cs="Arial"/>
          <w:b/>
          <w:bCs/>
          <w:sz w:val="22"/>
          <w:szCs w:val="22"/>
        </w:rPr>
        <w:t xml:space="preserve">Edital Nº </w:t>
      </w:r>
      <w:r w:rsidR="00385861">
        <w:rPr>
          <w:rFonts w:ascii="Arial" w:hAnsi="Arial" w:cs="Arial"/>
          <w:b/>
          <w:bCs/>
          <w:sz w:val="22"/>
          <w:szCs w:val="22"/>
        </w:rPr>
        <w:t>12</w:t>
      </w:r>
      <w:r w:rsidR="00CE0D49" w:rsidRPr="000F2336">
        <w:rPr>
          <w:rFonts w:ascii="Arial" w:hAnsi="Arial" w:cs="Arial"/>
          <w:b/>
          <w:bCs/>
          <w:sz w:val="22"/>
          <w:szCs w:val="22"/>
        </w:rPr>
        <w:t>/2026</w:t>
      </w:r>
      <w:r w:rsidR="00AD184A" w:rsidRPr="000F2336">
        <w:rPr>
          <w:rFonts w:ascii="Arial" w:hAnsi="Arial" w:cs="Arial"/>
          <w:sz w:val="22"/>
          <w:szCs w:val="22"/>
        </w:rPr>
        <w:t xml:space="preserve">, Tipo Menor Preço </w:t>
      </w:r>
      <w:r w:rsidR="00667BEA" w:rsidRPr="000F2336">
        <w:rPr>
          <w:rFonts w:ascii="Arial" w:hAnsi="Arial" w:cs="Arial"/>
          <w:sz w:val="22"/>
          <w:szCs w:val="22"/>
        </w:rPr>
        <w:t>por Item</w:t>
      </w:r>
      <w:r w:rsidR="00AD184A" w:rsidRPr="000F2336">
        <w:rPr>
          <w:rFonts w:ascii="Arial" w:hAnsi="Arial" w:cs="Arial"/>
          <w:sz w:val="22"/>
          <w:szCs w:val="22"/>
        </w:rPr>
        <w:t>. Objeto: Locação de veículos</w:t>
      </w:r>
      <w:r w:rsidR="00667BEA" w:rsidRPr="000F2336">
        <w:rPr>
          <w:rFonts w:ascii="Arial" w:hAnsi="Arial" w:cs="Arial"/>
          <w:sz w:val="22"/>
          <w:szCs w:val="22"/>
        </w:rPr>
        <w:t xml:space="preserve"> (tipo automóvel, motocicleta, caminhonete e caminhão). </w:t>
      </w:r>
      <w:r w:rsidR="00AD184A" w:rsidRPr="000F2336">
        <w:rPr>
          <w:rFonts w:ascii="Arial" w:hAnsi="Arial" w:cs="Arial"/>
          <w:sz w:val="22"/>
          <w:szCs w:val="22"/>
        </w:rPr>
        <w:t>O</w:t>
      </w:r>
      <w:r w:rsidR="00385861">
        <w:rPr>
          <w:rFonts w:ascii="Arial" w:hAnsi="Arial" w:cs="Arial"/>
          <w:sz w:val="22"/>
          <w:szCs w:val="22"/>
        </w:rPr>
        <w:t>s</w:t>
      </w:r>
      <w:r w:rsidR="002C62AB" w:rsidRPr="000F2336">
        <w:rPr>
          <w:rFonts w:ascii="Arial" w:hAnsi="Arial" w:cs="Arial"/>
          <w:sz w:val="22"/>
          <w:szCs w:val="22"/>
        </w:rPr>
        <w:t xml:space="preserve"> </w:t>
      </w:r>
      <w:r w:rsidR="00AD184A" w:rsidRPr="000F2336">
        <w:rPr>
          <w:rFonts w:ascii="Arial" w:hAnsi="Arial" w:cs="Arial"/>
          <w:sz w:val="22"/>
          <w:szCs w:val="22"/>
        </w:rPr>
        <w:t>cadastro</w:t>
      </w:r>
      <w:r w:rsidR="00385861">
        <w:rPr>
          <w:rFonts w:ascii="Arial" w:hAnsi="Arial" w:cs="Arial"/>
          <w:sz w:val="22"/>
          <w:szCs w:val="22"/>
        </w:rPr>
        <w:t>s</w:t>
      </w:r>
      <w:r w:rsidR="00AD184A" w:rsidRPr="000F2336">
        <w:rPr>
          <w:rFonts w:ascii="Arial" w:hAnsi="Arial" w:cs="Arial"/>
          <w:sz w:val="22"/>
          <w:szCs w:val="22"/>
        </w:rPr>
        <w:t xml:space="preserve"> das Propostas </w:t>
      </w:r>
      <w:r>
        <w:rPr>
          <w:rFonts w:ascii="Arial" w:hAnsi="Arial" w:cs="Arial"/>
          <w:sz w:val="22"/>
          <w:szCs w:val="22"/>
        </w:rPr>
        <w:t xml:space="preserve">que seriam recebidos em </w:t>
      </w:r>
      <w:r w:rsidR="00571953">
        <w:rPr>
          <w:rFonts w:ascii="Arial" w:hAnsi="Arial" w:cs="Arial"/>
          <w:sz w:val="22"/>
          <w:szCs w:val="22"/>
        </w:rPr>
        <w:t>2</w:t>
      </w:r>
      <w:r>
        <w:rPr>
          <w:rFonts w:ascii="Arial" w:hAnsi="Arial" w:cs="Arial"/>
          <w:sz w:val="22"/>
          <w:szCs w:val="22"/>
        </w:rPr>
        <w:t xml:space="preserve">7/03/26, </w:t>
      </w:r>
      <w:r w:rsidR="00AD184A" w:rsidRPr="000F2336">
        <w:rPr>
          <w:rFonts w:ascii="Arial" w:hAnsi="Arial" w:cs="Arial"/>
          <w:sz w:val="22"/>
          <w:szCs w:val="22"/>
        </w:rPr>
        <w:t>ser</w:t>
      </w:r>
      <w:r w:rsidR="004E4560" w:rsidRPr="000F2336">
        <w:rPr>
          <w:rFonts w:ascii="Arial" w:hAnsi="Arial" w:cs="Arial"/>
          <w:sz w:val="22"/>
          <w:szCs w:val="22"/>
        </w:rPr>
        <w:t>ão</w:t>
      </w:r>
      <w:r w:rsidR="00AD184A" w:rsidRPr="000F2336">
        <w:rPr>
          <w:rFonts w:ascii="Arial" w:hAnsi="Arial" w:cs="Arial"/>
          <w:sz w:val="22"/>
          <w:szCs w:val="22"/>
        </w:rPr>
        <w:t xml:space="preserve"> recebido</w:t>
      </w:r>
      <w:r w:rsidR="002C62AB" w:rsidRPr="000F2336">
        <w:rPr>
          <w:rFonts w:ascii="Arial" w:hAnsi="Arial" w:cs="Arial"/>
          <w:sz w:val="22"/>
          <w:szCs w:val="22"/>
        </w:rPr>
        <w:t>s</w:t>
      </w:r>
      <w:r w:rsidR="00AD184A" w:rsidRPr="000F2336">
        <w:rPr>
          <w:rFonts w:ascii="Arial" w:hAnsi="Arial" w:cs="Arial"/>
          <w:sz w:val="22"/>
          <w:szCs w:val="22"/>
        </w:rPr>
        <w:t xml:space="preserve"> até o dia</w:t>
      </w:r>
      <w:r w:rsidR="00AD184A" w:rsidRPr="000F2336">
        <w:rPr>
          <w:rFonts w:ascii="Arial" w:hAnsi="Arial" w:cs="Arial"/>
          <w:b/>
          <w:sz w:val="22"/>
          <w:szCs w:val="22"/>
        </w:rPr>
        <w:t xml:space="preserve"> </w:t>
      </w:r>
      <w:r w:rsidR="00571953">
        <w:rPr>
          <w:rFonts w:ascii="Arial" w:hAnsi="Arial" w:cs="Arial"/>
          <w:b/>
          <w:sz w:val="22"/>
          <w:szCs w:val="22"/>
          <w:u w:val="single"/>
        </w:rPr>
        <w:t>31</w:t>
      </w:r>
      <w:r w:rsidR="00AD184A" w:rsidRPr="000F2336">
        <w:rPr>
          <w:rFonts w:ascii="Arial" w:hAnsi="Arial" w:cs="Arial"/>
          <w:b/>
          <w:sz w:val="22"/>
          <w:szCs w:val="22"/>
          <w:u w:val="single"/>
        </w:rPr>
        <w:t xml:space="preserve"> de </w:t>
      </w:r>
      <w:r w:rsidR="00385861">
        <w:rPr>
          <w:rFonts w:ascii="Arial" w:hAnsi="Arial" w:cs="Arial"/>
          <w:b/>
          <w:sz w:val="22"/>
          <w:szCs w:val="22"/>
          <w:u w:val="single"/>
        </w:rPr>
        <w:t>março</w:t>
      </w:r>
      <w:r w:rsidR="00AD184A" w:rsidRPr="000F2336">
        <w:rPr>
          <w:rFonts w:ascii="Arial" w:hAnsi="Arial" w:cs="Arial"/>
          <w:b/>
          <w:sz w:val="22"/>
          <w:szCs w:val="22"/>
          <w:u w:val="single"/>
        </w:rPr>
        <w:t xml:space="preserve"> de 202</w:t>
      </w:r>
      <w:r w:rsidR="00667BEA" w:rsidRPr="000F2336">
        <w:rPr>
          <w:rFonts w:ascii="Arial" w:hAnsi="Arial" w:cs="Arial"/>
          <w:b/>
          <w:sz w:val="22"/>
          <w:szCs w:val="22"/>
          <w:u w:val="single"/>
        </w:rPr>
        <w:t>6</w:t>
      </w:r>
      <w:r w:rsidR="00AD184A" w:rsidRPr="000F2336">
        <w:rPr>
          <w:rFonts w:ascii="Arial" w:hAnsi="Arial" w:cs="Arial"/>
          <w:b/>
          <w:sz w:val="22"/>
          <w:szCs w:val="22"/>
          <w:u w:val="single"/>
        </w:rPr>
        <w:t>, às 8h50min</w:t>
      </w:r>
      <w:r w:rsidR="00AD184A" w:rsidRPr="000F2336">
        <w:rPr>
          <w:rFonts w:ascii="Arial" w:hAnsi="Arial" w:cs="Arial"/>
          <w:bCs/>
          <w:sz w:val="22"/>
          <w:szCs w:val="22"/>
        </w:rPr>
        <w:t>, na</w:t>
      </w:r>
      <w:r w:rsidR="00AD184A" w:rsidRPr="000F2336">
        <w:rPr>
          <w:rFonts w:ascii="Arial" w:hAnsi="Arial" w:cs="Arial"/>
          <w:b/>
          <w:sz w:val="22"/>
          <w:szCs w:val="22"/>
        </w:rPr>
        <w:t xml:space="preserve"> </w:t>
      </w:r>
      <w:r w:rsidR="00AD184A" w:rsidRPr="000F2336">
        <w:rPr>
          <w:rStyle w:val="Forte"/>
          <w:rFonts w:ascii="Arial" w:hAnsi="Arial" w:cs="Arial"/>
          <w:b w:val="0"/>
          <w:bCs w:val="0"/>
          <w:sz w:val="22"/>
          <w:szCs w:val="22"/>
        </w:rPr>
        <w:t>página eletrônica da Bolsa Brasileira de Mercadorias (</w:t>
      </w:r>
      <w:hyperlink r:id="rId79" w:history="1">
        <w:r w:rsidR="00AD184A" w:rsidRPr="000F2336">
          <w:rPr>
            <w:rStyle w:val="Hyperlink"/>
            <w:rFonts w:ascii="Arial" w:hAnsi="Arial" w:cs="Arial"/>
            <w:color w:val="auto"/>
            <w:sz w:val="22"/>
            <w:szCs w:val="22"/>
          </w:rPr>
          <w:t>www.novobbmnet.com.br</w:t>
        </w:r>
      </w:hyperlink>
      <w:r w:rsidR="00AD184A" w:rsidRPr="000F2336">
        <w:rPr>
          <w:rStyle w:val="Forte"/>
          <w:rFonts w:ascii="Arial" w:hAnsi="Arial" w:cs="Arial"/>
          <w:b w:val="0"/>
          <w:bCs w:val="0"/>
          <w:sz w:val="22"/>
          <w:szCs w:val="22"/>
        </w:rPr>
        <w:t xml:space="preserve">). </w:t>
      </w:r>
      <w:r w:rsidR="00AD184A" w:rsidRPr="000F2336">
        <w:rPr>
          <w:rFonts w:ascii="Arial" w:hAnsi="Arial" w:cs="Arial"/>
          <w:sz w:val="22"/>
          <w:szCs w:val="22"/>
        </w:rPr>
        <w:t xml:space="preserve">O edital fica disponível na Seção de Licitações - Av. Luciano </w:t>
      </w:r>
      <w:proofErr w:type="spellStart"/>
      <w:r w:rsidR="00AD184A" w:rsidRPr="000F2336">
        <w:rPr>
          <w:rFonts w:ascii="Arial" w:hAnsi="Arial" w:cs="Arial"/>
          <w:sz w:val="22"/>
          <w:szCs w:val="22"/>
        </w:rPr>
        <w:t>Consoline</w:t>
      </w:r>
      <w:proofErr w:type="spellEnd"/>
      <w:r w:rsidR="00AD184A" w:rsidRPr="000F2336">
        <w:rPr>
          <w:rFonts w:ascii="Arial" w:hAnsi="Arial" w:cs="Arial"/>
          <w:sz w:val="22"/>
          <w:szCs w:val="22"/>
        </w:rPr>
        <w:t xml:space="preserve">, 600, </w:t>
      </w:r>
      <w:proofErr w:type="spellStart"/>
      <w:r w:rsidR="00AD184A" w:rsidRPr="000F2336">
        <w:rPr>
          <w:rFonts w:ascii="Arial" w:hAnsi="Arial" w:cs="Arial"/>
          <w:sz w:val="22"/>
          <w:szCs w:val="22"/>
        </w:rPr>
        <w:t>Jd</w:t>
      </w:r>
      <w:proofErr w:type="spellEnd"/>
      <w:r w:rsidR="00AD184A" w:rsidRPr="000F2336">
        <w:rPr>
          <w:rFonts w:ascii="Arial" w:hAnsi="Arial" w:cs="Arial"/>
          <w:sz w:val="22"/>
          <w:szCs w:val="22"/>
        </w:rPr>
        <w:t xml:space="preserve"> de Lucca das 9h às 17h e sites </w:t>
      </w:r>
      <w:hyperlink r:id="rId80" w:history="1">
        <w:r w:rsidR="00AD184A" w:rsidRPr="000F2336">
          <w:rPr>
            <w:rStyle w:val="Hyperlink"/>
            <w:rFonts w:ascii="Arial" w:hAnsi="Arial" w:cs="Arial"/>
            <w:color w:val="auto"/>
            <w:sz w:val="22"/>
            <w:szCs w:val="22"/>
          </w:rPr>
          <w:t>www.itatiba.sp.gov.br</w:t>
        </w:r>
      </w:hyperlink>
      <w:r w:rsidR="00AD184A" w:rsidRPr="000F2336">
        <w:rPr>
          <w:rFonts w:ascii="Arial" w:hAnsi="Arial" w:cs="Arial"/>
          <w:sz w:val="22"/>
          <w:szCs w:val="22"/>
        </w:rPr>
        <w:t xml:space="preserve"> e </w:t>
      </w:r>
      <w:hyperlink r:id="rId81" w:history="1">
        <w:r w:rsidR="00AD184A" w:rsidRPr="000F2336">
          <w:rPr>
            <w:rStyle w:val="Hyperlink"/>
            <w:rFonts w:ascii="Arial" w:hAnsi="Arial" w:cs="Arial"/>
            <w:color w:val="auto"/>
            <w:sz w:val="22"/>
            <w:szCs w:val="22"/>
          </w:rPr>
          <w:t>www.novobbmnet.com.br</w:t>
        </w:r>
      </w:hyperlink>
      <w:r w:rsidR="00AD184A" w:rsidRPr="000F2336">
        <w:rPr>
          <w:rStyle w:val="Forte"/>
          <w:rFonts w:ascii="Arial" w:hAnsi="Arial" w:cs="Arial"/>
          <w:b w:val="0"/>
          <w:bCs w:val="0"/>
          <w:sz w:val="22"/>
          <w:szCs w:val="22"/>
        </w:rPr>
        <w:t xml:space="preserve">. </w:t>
      </w:r>
      <w:r w:rsidR="00AD184A" w:rsidRPr="000F2336">
        <w:rPr>
          <w:rFonts w:ascii="Arial" w:hAnsi="Arial" w:cs="Arial"/>
          <w:sz w:val="22"/>
          <w:szCs w:val="22"/>
        </w:rPr>
        <w:t>Informações: tel.</w:t>
      </w:r>
      <w:r w:rsidR="00E13301">
        <w:rPr>
          <w:rFonts w:ascii="Arial" w:hAnsi="Arial" w:cs="Arial"/>
          <w:sz w:val="22"/>
          <w:szCs w:val="22"/>
        </w:rPr>
        <w:t xml:space="preserve"> </w:t>
      </w:r>
      <w:r w:rsidR="00AD184A" w:rsidRPr="000F2336">
        <w:rPr>
          <w:rFonts w:ascii="Arial" w:hAnsi="Arial" w:cs="Arial"/>
          <w:sz w:val="22"/>
          <w:szCs w:val="22"/>
        </w:rPr>
        <w:t xml:space="preserve">(11) 3183-0655. </w:t>
      </w:r>
      <w:r w:rsidR="00385861">
        <w:rPr>
          <w:rFonts w:ascii="Arial" w:hAnsi="Arial" w:cs="Arial"/>
          <w:sz w:val="22"/>
          <w:szCs w:val="22"/>
        </w:rPr>
        <w:t>Adriana de Oliveira Schiavinatto</w:t>
      </w:r>
      <w:r w:rsidR="00AD184A" w:rsidRPr="000F2336">
        <w:rPr>
          <w:rFonts w:ascii="Arial" w:hAnsi="Arial" w:cs="Arial"/>
          <w:sz w:val="22"/>
          <w:szCs w:val="22"/>
        </w:rPr>
        <w:t xml:space="preserve"> - Pregoeira. </w:t>
      </w:r>
      <w:bookmarkStart w:id="43" w:name="_Hlk158990872"/>
      <w:bookmarkStart w:id="44" w:name="_Hlk158990871"/>
      <w:bookmarkStart w:id="45" w:name="_Hlk158990892"/>
      <w:bookmarkEnd w:id="42"/>
      <w:bookmarkEnd w:id="43"/>
      <w:bookmarkEnd w:id="44"/>
      <w:bookmarkEnd w:id="45"/>
    </w:p>
    <w:sectPr w:rsidR="0048497C" w:rsidRPr="000F2336">
      <w:headerReference w:type="default" r:id="rId82"/>
      <w:footerReference w:type="default" r:id="rId83"/>
      <w:headerReference w:type="first" r:id="rId84"/>
      <w:footerReference w:type="first" r:id="rId85"/>
      <w:pgSz w:w="11906" w:h="16838"/>
      <w:pgMar w:top="1560" w:right="991" w:bottom="1388" w:left="1418" w:header="567" w:footer="13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34674" w14:textId="77777777" w:rsidR="009521CB" w:rsidRDefault="009521CB">
      <w:r>
        <w:separator/>
      </w:r>
    </w:p>
  </w:endnote>
  <w:endnote w:type="continuationSeparator" w:id="0">
    <w:p w14:paraId="1C1723B1" w14:textId="77777777" w:rsidR="009521CB" w:rsidRDefault="0095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altName w:val="Times New Roman"/>
    <w:charset w:val="00"/>
    <w:family w:val="roman"/>
    <w:pitch w:val="variable"/>
  </w:font>
  <w:font w:name="Helvetica LT Light">
    <w:altName w:val="Arial"/>
    <w:charset w:val="00"/>
    <w:family w:val="roman"/>
    <w:pitch w:val="variable"/>
  </w:font>
  <w:font w:name="OpenSymbol">
    <w:panose1 w:val="05010000000000000000"/>
    <w:charset w:val="00"/>
    <w:family w:val="auto"/>
    <w:pitch w:val="variable"/>
    <w:sig w:usb0="800000AF" w:usb1="1001ECEA" w:usb2="00000000" w:usb3="00000000" w:csb0="80000001" w:csb1="00000000"/>
  </w:font>
  <w:font w:name="Conduit ITC Light">
    <w:altName w:val="Cambria"/>
    <w:charset w:val="00"/>
    <w:family w:val="roman"/>
    <w:pitch w:val="variable"/>
  </w:font>
  <w:font w:name="Ecofont_Spranq_eco_Sans">
    <w:altName w:val="Calibri"/>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51AE" w14:textId="77777777" w:rsidR="00AD184A" w:rsidRDefault="00AD184A">
    <w:pPr>
      <w:pStyle w:val="Rodap"/>
      <w:jc w:val="center"/>
      <w:rPr>
        <w:lang w:eastAsia="pt-BR"/>
      </w:rPr>
    </w:pPr>
    <w:r>
      <w:fldChar w:fldCharType="begin"/>
    </w:r>
    <w:r>
      <w:instrText xml:space="preserve"> PAGE </w:instrText>
    </w:r>
    <w:r>
      <w:fldChar w:fldCharType="separate"/>
    </w:r>
    <w:r>
      <w:t>59</w:t>
    </w:r>
    <w:r>
      <w:fldChar w:fldCharType="end"/>
    </w:r>
    <w:r w:rsidR="00254053">
      <w:rPr>
        <w:noProof/>
        <w:lang w:eastAsia="pt-BR"/>
      </w:rPr>
      <w:drawing>
        <wp:inline distT="0" distB="0" distL="0" distR="0" wp14:anchorId="4C4B1DA6" wp14:editId="78BD3E58">
          <wp:extent cx="6029325" cy="85725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 t="-111" r="-8" b="-111"/>
                  <a:stretch>
                    <a:fillRect/>
                  </a:stretch>
                </pic:blipFill>
                <pic:spPr bwMode="auto">
                  <a:xfrm>
                    <a:off x="0" y="0"/>
                    <a:ext cx="6029325" cy="857250"/>
                  </a:xfrm>
                  <a:prstGeom prst="rect">
                    <a:avLst/>
                  </a:prstGeom>
                  <a:solidFill>
                    <a:srgbClr val="FFFFFF"/>
                  </a:solidFill>
                  <a:ln>
                    <a:noFill/>
                  </a:ln>
                </pic:spPr>
              </pic:pic>
            </a:graphicData>
          </a:graphic>
        </wp:inline>
      </w:drawing>
    </w:r>
  </w:p>
  <w:p w14:paraId="0F6A6511" w14:textId="77777777" w:rsidR="00AD184A" w:rsidRDefault="00AD184A">
    <w:pPr>
      <w:pStyle w:val="Rodap"/>
      <w:rPr>
        <w:lang w:eastAsia="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B98E" w14:textId="77777777" w:rsidR="00AD184A" w:rsidRDefault="00AD1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17F19" w14:textId="77777777" w:rsidR="009521CB" w:rsidRDefault="009521CB">
      <w:r>
        <w:separator/>
      </w:r>
    </w:p>
  </w:footnote>
  <w:footnote w:type="continuationSeparator" w:id="0">
    <w:p w14:paraId="5E94E046" w14:textId="77777777" w:rsidR="009521CB" w:rsidRDefault="00952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CEDA" w14:textId="77777777" w:rsidR="00AD184A" w:rsidRDefault="00254053">
    <w:pPr>
      <w:pStyle w:val="Cabealho"/>
    </w:pPr>
    <w:r>
      <w:rPr>
        <w:noProof/>
        <w:lang w:val="pt-BR" w:eastAsia="pt-BR"/>
      </w:rPr>
      <w:drawing>
        <wp:inline distT="0" distB="0" distL="0" distR="0" wp14:anchorId="0180B2F4" wp14:editId="415DF349">
          <wp:extent cx="5400675" cy="542925"/>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3" t="-233" r="-23" b="-233"/>
                  <a:stretch>
                    <a:fillRect/>
                  </a:stretch>
                </pic:blipFill>
                <pic:spPr bwMode="auto">
                  <a:xfrm>
                    <a:off x="0" y="0"/>
                    <a:ext cx="5400675" cy="542925"/>
                  </a:xfrm>
                  <a:prstGeom prst="rect">
                    <a:avLst/>
                  </a:prstGeom>
                  <a:solidFill>
                    <a:srgbClr val="FFFFFF">
                      <a:alpha val="0"/>
                    </a:srgbClr>
                  </a:solidFill>
                  <a:ln>
                    <a:noFill/>
                  </a:ln>
                </pic:spPr>
              </pic:pic>
            </a:graphicData>
          </a:graphic>
        </wp:inline>
      </w:drawing>
    </w:r>
    <w:r w:rsidR="00AD184A">
      <w:rPr>
        <w:lang w:val="pt-BR" w:eastAsia="pt-B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A802" w14:textId="77777777" w:rsidR="00AD184A" w:rsidRDefault="00AD18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Nvel4-R"/>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4"/>
    <w:lvl w:ilvl="0">
      <w:start w:val="1"/>
      <w:numFmt w:val="lowerLetter"/>
      <w:lvlText w:val="%1)"/>
      <w:lvlJc w:val="left"/>
      <w:pPr>
        <w:tabs>
          <w:tab w:val="num" w:pos="0"/>
        </w:tabs>
        <w:ind w:left="720" w:hanging="360"/>
      </w:pPr>
    </w:lvl>
  </w:abstractNum>
  <w:abstractNum w:abstractNumId="3" w15:restartNumberingAfterBreak="0">
    <w:nsid w:val="00000004"/>
    <w:multiLevelType w:val="multilevel"/>
    <w:tmpl w:val="00000004"/>
    <w:name w:val="WW8Num5"/>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05"/>
    <w:multiLevelType w:val="singleLevel"/>
    <w:tmpl w:val="00000005"/>
    <w:name w:val="WW8Num6"/>
    <w:lvl w:ilvl="0">
      <w:start w:val="1"/>
      <w:numFmt w:val="lowerLetter"/>
      <w:lvlText w:val="%1)"/>
      <w:lvlJc w:val="left"/>
      <w:pPr>
        <w:tabs>
          <w:tab w:val="num" w:pos="0"/>
        </w:tabs>
        <w:ind w:left="720" w:hanging="360"/>
      </w:pPr>
    </w:lvl>
  </w:abstractNum>
  <w:abstractNum w:abstractNumId="5" w15:restartNumberingAfterBreak="0">
    <w:nsid w:val="00000006"/>
    <w:multiLevelType w:val="multilevel"/>
    <w:tmpl w:val="00000006"/>
    <w:name w:val="WW8Num7"/>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15:restartNumberingAfterBreak="0">
    <w:nsid w:val="00000007"/>
    <w:multiLevelType w:val="multilevel"/>
    <w:tmpl w:val="00000007"/>
    <w:name w:val="WW8Num9"/>
    <w:lvl w:ilvl="0">
      <w:start w:val="1"/>
      <w:numFmt w:val="decimal"/>
      <w:pStyle w:val="Nivel01"/>
      <w:lvlText w:val="%1."/>
      <w:lvlJc w:val="left"/>
      <w:pPr>
        <w:tabs>
          <w:tab w:val="num" w:pos="0"/>
        </w:tabs>
        <w:ind w:left="360" w:hanging="360"/>
      </w:pPr>
      <w:rPr>
        <w:b/>
      </w:rPr>
    </w:lvl>
    <w:lvl w:ilvl="1">
      <w:start w:val="1"/>
      <w:numFmt w:val="decimal"/>
      <w:lvlText w:val="%1.%2."/>
      <w:lvlJc w:val="left"/>
      <w:pPr>
        <w:tabs>
          <w:tab w:val="num" w:pos="0"/>
        </w:tabs>
        <w:ind w:left="4969" w:hanging="432"/>
      </w:pPr>
      <w:rPr>
        <w:b w:val="0"/>
        <w:i w:val="0"/>
        <w:strike w:val="0"/>
        <w:dstrike w:val="0"/>
        <w:color w:val="000000"/>
        <w:sz w:val="20"/>
        <w:szCs w:val="20"/>
        <w:u w:val="none"/>
      </w:rPr>
    </w:lvl>
    <w:lvl w:ilvl="2">
      <w:start w:val="1"/>
      <w:numFmt w:val="decimal"/>
      <w:lvlText w:val="%1.%2.%3."/>
      <w:lvlJc w:val="left"/>
      <w:pPr>
        <w:tabs>
          <w:tab w:val="num" w:pos="0"/>
        </w:tabs>
        <w:ind w:left="2348" w:hanging="504"/>
      </w:pPr>
      <w:rPr>
        <w:rFonts w:ascii="Arial" w:hAnsi="Arial" w:cs="Arial" w:hint="default"/>
        <w:b w:val="0"/>
        <w:i w:val="0"/>
        <w:strike w:val="0"/>
        <w:dstrike w:val="0"/>
        <w:color w:val="000000"/>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0000008"/>
    <w:multiLevelType w:val="singleLevel"/>
    <w:tmpl w:val="00000008"/>
    <w:name w:val="WW8Num10"/>
    <w:lvl w:ilvl="0">
      <w:start w:val="1"/>
      <w:numFmt w:val="decimal"/>
      <w:lvlText w:val="%1-"/>
      <w:lvlJc w:val="left"/>
      <w:pPr>
        <w:tabs>
          <w:tab w:val="num" w:pos="0"/>
        </w:tabs>
        <w:ind w:left="1069" w:hanging="360"/>
      </w:pPr>
      <w:rPr>
        <w:rFonts w:hint="default"/>
      </w:rPr>
    </w:lvl>
  </w:abstractNum>
  <w:abstractNum w:abstractNumId="8" w15:restartNumberingAfterBreak="0">
    <w:nsid w:val="00000009"/>
    <w:multiLevelType w:val="multilevel"/>
    <w:tmpl w:val="00000009"/>
    <w:name w:val="WW8Num11"/>
    <w:lvl w:ilvl="0">
      <w:start w:val="6"/>
      <w:numFmt w:val="decimal"/>
      <w:lvlText w:val="%1"/>
      <w:lvlJc w:val="left"/>
      <w:pPr>
        <w:tabs>
          <w:tab w:val="num" w:pos="0"/>
        </w:tabs>
        <w:ind w:left="360" w:hanging="360"/>
      </w:pPr>
      <w:rPr>
        <w:rFonts w:hint="default"/>
      </w:rPr>
    </w:lvl>
    <w:lvl w:ilvl="1">
      <w:start w:val="1"/>
      <w:numFmt w:val="decimal"/>
      <w:lvlText w:val="%1.%2"/>
      <w:lvlJc w:val="left"/>
      <w:pPr>
        <w:tabs>
          <w:tab w:val="num" w:pos="0"/>
        </w:tabs>
        <w:ind w:left="3196" w:hanging="360"/>
      </w:pPr>
      <w:rPr>
        <w:rFonts w:hint="default"/>
      </w:rPr>
    </w:lvl>
    <w:lvl w:ilvl="2">
      <w:start w:val="1"/>
      <w:numFmt w:val="decimal"/>
      <w:lvlText w:val="%1.%2.%3"/>
      <w:lvlJc w:val="left"/>
      <w:pPr>
        <w:tabs>
          <w:tab w:val="num" w:pos="0"/>
        </w:tabs>
        <w:ind w:left="706" w:hanging="720"/>
      </w:pPr>
      <w:rPr>
        <w:rFonts w:hint="default"/>
      </w:rPr>
    </w:lvl>
    <w:lvl w:ilvl="3">
      <w:start w:val="1"/>
      <w:numFmt w:val="decimal"/>
      <w:lvlText w:val="%1.%2.%3.%4"/>
      <w:lvlJc w:val="left"/>
      <w:pPr>
        <w:tabs>
          <w:tab w:val="num" w:pos="0"/>
        </w:tabs>
        <w:ind w:left="699" w:hanging="720"/>
      </w:pPr>
      <w:rPr>
        <w:rFonts w:hint="default"/>
      </w:rPr>
    </w:lvl>
    <w:lvl w:ilvl="4">
      <w:start w:val="1"/>
      <w:numFmt w:val="decimal"/>
      <w:lvlText w:val="%1.%2.%3.%4.%5"/>
      <w:lvlJc w:val="left"/>
      <w:pPr>
        <w:tabs>
          <w:tab w:val="num" w:pos="0"/>
        </w:tabs>
        <w:ind w:left="1052" w:hanging="1080"/>
      </w:pPr>
      <w:rPr>
        <w:rFonts w:hint="default"/>
      </w:rPr>
    </w:lvl>
    <w:lvl w:ilvl="5">
      <w:start w:val="1"/>
      <w:numFmt w:val="decimal"/>
      <w:lvlText w:val="%1.%2.%3.%4.%5.%6"/>
      <w:lvlJc w:val="left"/>
      <w:pPr>
        <w:tabs>
          <w:tab w:val="num" w:pos="0"/>
        </w:tabs>
        <w:ind w:left="1045" w:hanging="1080"/>
      </w:pPr>
      <w:rPr>
        <w:rFonts w:hint="default"/>
      </w:rPr>
    </w:lvl>
    <w:lvl w:ilvl="6">
      <w:start w:val="1"/>
      <w:numFmt w:val="decimal"/>
      <w:lvlText w:val="%1.%2.%3.%4.%5.%6.%7"/>
      <w:lvlJc w:val="left"/>
      <w:pPr>
        <w:tabs>
          <w:tab w:val="num" w:pos="0"/>
        </w:tabs>
        <w:ind w:left="1398" w:hanging="1440"/>
      </w:pPr>
      <w:rPr>
        <w:rFonts w:hint="default"/>
      </w:rPr>
    </w:lvl>
    <w:lvl w:ilvl="7">
      <w:start w:val="1"/>
      <w:numFmt w:val="decimal"/>
      <w:lvlText w:val="%1.%2.%3.%4.%5.%6.%7.%8"/>
      <w:lvlJc w:val="left"/>
      <w:pPr>
        <w:tabs>
          <w:tab w:val="num" w:pos="0"/>
        </w:tabs>
        <w:ind w:left="1391" w:hanging="1440"/>
      </w:pPr>
      <w:rPr>
        <w:rFonts w:hint="default"/>
      </w:rPr>
    </w:lvl>
    <w:lvl w:ilvl="8">
      <w:start w:val="1"/>
      <w:numFmt w:val="decimal"/>
      <w:lvlText w:val="%1.%2.%3.%4.%5.%6.%7.%8.%9"/>
      <w:lvlJc w:val="left"/>
      <w:pPr>
        <w:tabs>
          <w:tab w:val="num" w:pos="0"/>
        </w:tabs>
        <w:ind w:left="1744" w:hanging="1800"/>
      </w:pPr>
      <w:rPr>
        <w:rFonts w:hint="default"/>
      </w:rPr>
    </w:lvl>
  </w:abstractNum>
  <w:abstractNum w:abstractNumId="9" w15:restartNumberingAfterBreak="0">
    <w:nsid w:val="0000000A"/>
    <w:multiLevelType w:val="multilevel"/>
    <w:tmpl w:val="0000000A"/>
    <w:name w:val="WW8Num12"/>
    <w:lvl w:ilvl="0">
      <w:start w:val="10"/>
      <w:numFmt w:val="decimal"/>
      <w:lvlText w:val="%1"/>
      <w:lvlJc w:val="left"/>
      <w:pPr>
        <w:tabs>
          <w:tab w:val="num" w:pos="0"/>
        </w:tabs>
        <w:ind w:left="420" w:hanging="420"/>
      </w:pPr>
      <w:rPr>
        <w:rFonts w:hint="default"/>
      </w:rPr>
    </w:lvl>
    <w:lvl w:ilvl="1">
      <w:start w:val="1"/>
      <w:numFmt w:val="decimal"/>
      <w:lvlText w:val="%1.%2"/>
      <w:lvlJc w:val="left"/>
      <w:pPr>
        <w:tabs>
          <w:tab w:val="num" w:pos="0"/>
        </w:tabs>
        <w:ind w:left="420" w:hanging="4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 w15:restartNumberingAfterBreak="0">
    <w:nsid w:val="0000000B"/>
    <w:multiLevelType w:val="multilevel"/>
    <w:tmpl w:val="0000000B"/>
    <w:name w:val="WW8Num13"/>
    <w:lvl w:ilvl="0">
      <w:start w:val="1"/>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4969" w:hanging="432"/>
      </w:pPr>
      <w:rPr>
        <w:rFonts w:hint="default"/>
        <w:b w:val="0"/>
        <w:i w:val="0"/>
        <w:strike w:val="0"/>
        <w:dstrike w:val="0"/>
        <w:color w:val="000000"/>
        <w:sz w:val="20"/>
        <w:szCs w:val="20"/>
        <w:u w:val="none"/>
      </w:rPr>
    </w:lvl>
    <w:lvl w:ilvl="2">
      <w:start w:val="1"/>
      <w:numFmt w:val="decimal"/>
      <w:lvlText w:val="%1.%2.%3."/>
      <w:lvlJc w:val="left"/>
      <w:pPr>
        <w:tabs>
          <w:tab w:val="num" w:pos="0"/>
        </w:tabs>
        <w:ind w:left="1497" w:hanging="504"/>
      </w:pPr>
      <w:rPr>
        <w:rFonts w:ascii="Arial" w:hAnsi="Arial" w:cs="Arial" w:hint="default"/>
        <w:b w:val="0"/>
        <w:i w:val="0"/>
        <w:strike w:val="0"/>
        <w:dstrike w:val="0"/>
        <w:color w:val="000000"/>
        <w:sz w:val="20"/>
        <w:szCs w:val="20"/>
      </w:rPr>
    </w:lvl>
    <w:lvl w:ilvl="3">
      <w:start w:val="1"/>
      <w:numFmt w:val="decimal"/>
      <w:lvlText w:val="%1.%2.%3.%4."/>
      <w:lvlJc w:val="left"/>
      <w:pPr>
        <w:tabs>
          <w:tab w:val="num" w:pos="0"/>
        </w:tabs>
        <w:ind w:left="2491"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0000000C"/>
    <w:multiLevelType w:val="multilevel"/>
    <w:tmpl w:val="0000000C"/>
    <w:name w:val="WW8Num1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4969" w:hanging="432"/>
      </w:pPr>
      <w:rPr>
        <w:b w:val="0"/>
        <w:i w:val="0"/>
        <w:strike w:val="0"/>
        <w:dstrike w:val="0"/>
        <w:color w:val="000000"/>
        <w:sz w:val="20"/>
        <w:szCs w:val="20"/>
        <w:u w:val="none"/>
      </w:rPr>
    </w:lvl>
    <w:lvl w:ilvl="2">
      <w:start w:val="1"/>
      <w:numFmt w:val="decimal"/>
      <w:lvlText w:val="%1.%2.%3."/>
      <w:lvlJc w:val="left"/>
      <w:pPr>
        <w:tabs>
          <w:tab w:val="num" w:pos="0"/>
        </w:tabs>
        <w:ind w:left="2348" w:hanging="504"/>
      </w:pPr>
      <w:rPr>
        <w:rFonts w:ascii="Arial" w:hAnsi="Arial" w:cs="Arial" w:hint="default"/>
        <w:b w:val="0"/>
        <w:i w:val="0"/>
        <w:strike w:val="0"/>
        <w:dstrike w:val="0"/>
        <w:color w:val="000000"/>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0000000D"/>
    <w:multiLevelType w:val="singleLevel"/>
    <w:tmpl w:val="0000000D"/>
    <w:name w:val="WW8Num15"/>
    <w:lvl w:ilvl="0">
      <w:start w:val="14"/>
      <w:numFmt w:val="decimal"/>
      <w:lvlText w:val="%1"/>
      <w:lvlJc w:val="left"/>
      <w:pPr>
        <w:tabs>
          <w:tab w:val="num" w:pos="0"/>
        </w:tabs>
        <w:ind w:left="720" w:hanging="360"/>
      </w:pPr>
      <w:rPr>
        <w:rFonts w:hint="default"/>
      </w:rPr>
    </w:lvl>
  </w:abstractNum>
  <w:abstractNum w:abstractNumId="13" w15:restartNumberingAfterBreak="0">
    <w:nsid w:val="0000000E"/>
    <w:multiLevelType w:val="multilevel"/>
    <w:tmpl w:val="0000000E"/>
    <w:name w:val="WW8Num17"/>
    <w:lvl w:ilvl="0">
      <w:start w:val="18"/>
      <w:numFmt w:val="decimal"/>
      <w:lvlText w:val="%1"/>
      <w:lvlJc w:val="left"/>
      <w:pPr>
        <w:tabs>
          <w:tab w:val="num" w:pos="0"/>
        </w:tabs>
        <w:ind w:left="720" w:hanging="360"/>
      </w:pPr>
      <w:rPr>
        <w:rFonts w:ascii="Arial" w:hAnsi="Arial" w:cs="Arial" w:hint="default"/>
        <w:b/>
        <w:color w:val="000000"/>
        <w:sz w:val="22"/>
      </w:rPr>
    </w:lvl>
    <w:lvl w:ilvl="1">
      <w:start w:val="1"/>
      <w:numFmt w:val="decimal"/>
      <w:lvlText w:val="%1.%2"/>
      <w:lvlJc w:val="left"/>
      <w:pPr>
        <w:tabs>
          <w:tab w:val="num" w:pos="0"/>
        </w:tabs>
        <w:ind w:left="780" w:hanging="420"/>
      </w:pPr>
      <w:rPr>
        <w:rFonts w:hint="default"/>
        <w:color w:val="000000"/>
        <w:sz w:val="22"/>
      </w:rPr>
    </w:lvl>
    <w:lvl w:ilvl="2">
      <w:start w:val="1"/>
      <w:numFmt w:val="decimal"/>
      <w:lvlText w:val="%1.%2.%3"/>
      <w:lvlJc w:val="left"/>
      <w:pPr>
        <w:tabs>
          <w:tab w:val="num" w:pos="0"/>
        </w:tabs>
        <w:ind w:left="1080" w:hanging="720"/>
      </w:pPr>
      <w:rPr>
        <w:rFonts w:hint="default"/>
        <w:color w:val="000000"/>
        <w:sz w:val="22"/>
      </w:rPr>
    </w:lvl>
    <w:lvl w:ilvl="3">
      <w:start w:val="1"/>
      <w:numFmt w:val="decimal"/>
      <w:lvlText w:val="%1.%2.%3.%4"/>
      <w:lvlJc w:val="left"/>
      <w:pPr>
        <w:tabs>
          <w:tab w:val="num" w:pos="0"/>
        </w:tabs>
        <w:ind w:left="1080" w:hanging="720"/>
      </w:pPr>
      <w:rPr>
        <w:rFonts w:hint="default"/>
        <w:color w:val="000000"/>
        <w:sz w:val="22"/>
      </w:rPr>
    </w:lvl>
    <w:lvl w:ilvl="4">
      <w:start w:val="1"/>
      <w:numFmt w:val="decimal"/>
      <w:lvlText w:val="%1.%2.%3.%4.%5"/>
      <w:lvlJc w:val="left"/>
      <w:pPr>
        <w:tabs>
          <w:tab w:val="num" w:pos="0"/>
        </w:tabs>
        <w:ind w:left="1440" w:hanging="1080"/>
      </w:pPr>
      <w:rPr>
        <w:rFonts w:hint="default"/>
        <w:color w:val="000000"/>
        <w:sz w:val="22"/>
      </w:rPr>
    </w:lvl>
    <w:lvl w:ilvl="5">
      <w:start w:val="1"/>
      <w:numFmt w:val="decimal"/>
      <w:lvlText w:val="%1.%2.%3.%4.%5.%6"/>
      <w:lvlJc w:val="left"/>
      <w:pPr>
        <w:tabs>
          <w:tab w:val="num" w:pos="0"/>
        </w:tabs>
        <w:ind w:left="1440" w:hanging="1080"/>
      </w:pPr>
      <w:rPr>
        <w:rFonts w:hint="default"/>
        <w:color w:val="000000"/>
        <w:sz w:val="22"/>
      </w:rPr>
    </w:lvl>
    <w:lvl w:ilvl="6">
      <w:start w:val="1"/>
      <w:numFmt w:val="decimal"/>
      <w:lvlText w:val="%1.%2.%3.%4.%5.%6.%7"/>
      <w:lvlJc w:val="left"/>
      <w:pPr>
        <w:tabs>
          <w:tab w:val="num" w:pos="0"/>
        </w:tabs>
        <w:ind w:left="1800" w:hanging="1440"/>
      </w:pPr>
      <w:rPr>
        <w:rFonts w:hint="default"/>
        <w:color w:val="000000"/>
        <w:sz w:val="22"/>
      </w:rPr>
    </w:lvl>
    <w:lvl w:ilvl="7">
      <w:start w:val="1"/>
      <w:numFmt w:val="decimal"/>
      <w:lvlText w:val="%1.%2.%3.%4.%5.%6.%7.%8"/>
      <w:lvlJc w:val="left"/>
      <w:pPr>
        <w:tabs>
          <w:tab w:val="num" w:pos="0"/>
        </w:tabs>
        <w:ind w:left="1800" w:hanging="1440"/>
      </w:pPr>
      <w:rPr>
        <w:rFonts w:hint="default"/>
        <w:color w:val="000000"/>
        <w:sz w:val="22"/>
      </w:rPr>
    </w:lvl>
    <w:lvl w:ilvl="8">
      <w:start w:val="1"/>
      <w:numFmt w:val="decimal"/>
      <w:lvlText w:val="%1.%2.%3.%4.%5.%6.%7.%8.%9"/>
      <w:lvlJc w:val="left"/>
      <w:pPr>
        <w:tabs>
          <w:tab w:val="num" w:pos="0"/>
        </w:tabs>
        <w:ind w:left="2160" w:hanging="1800"/>
      </w:pPr>
      <w:rPr>
        <w:rFonts w:hint="default"/>
        <w:color w:val="000000"/>
        <w:sz w:val="22"/>
      </w:rPr>
    </w:lvl>
  </w:abstractNum>
  <w:abstractNum w:abstractNumId="14" w15:restartNumberingAfterBreak="0">
    <w:nsid w:val="0000000F"/>
    <w:multiLevelType w:val="multilevel"/>
    <w:tmpl w:val="0000000F"/>
    <w:name w:val="WW8Num18"/>
    <w:lvl w:ilvl="0">
      <w:start w:val="10"/>
      <w:numFmt w:val="lowerLetter"/>
      <w:lvlText w:val="%1)"/>
      <w:lvlJc w:val="left"/>
      <w:pPr>
        <w:tabs>
          <w:tab w:val="num" w:pos="0"/>
        </w:tabs>
        <w:ind w:left="720" w:hanging="360"/>
      </w:pPr>
      <w:rPr>
        <w:rFonts w:hint="default"/>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0"/>
    <w:multiLevelType w:val="multilevel"/>
    <w:tmpl w:val="00000010"/>
    <w:name w:val="WW8Num19"/>
    <w:lvl w:ilvl="0">
      <w:start w:val="1"/>
      <w:numFmt w:val="upperRoman"/>
      <w:lvlText w:val="%1."/>
      <w:lvlJc w:val="left"/>
      <w:pPr>
        <w:tabs>
          <w:tab w:val="num" w:pos="720"/>
        </w:tabs>
        <w:ind w:left="720" w:hanging="360"/>
      </w:pPr>
      <w:rPr>
        <w:rFonts w:ascii="Arial" w:hAnsi="Arial" w:cs="Arial"/>
        <w:b/>
        <w:bCs/>
        <w:i w:val="0"/>
        <w:iCs w:val="0"/>
        <w:sz w:val="22"/>
        <w:szCs w:val="22"/>
      </w:rPr>
    </w:lvl>
    <w:lvl w:ilvl="1">
      <w:start w:val="1"/>
      <w:numFmt w:val="upperRoman"/>
      <w:lvlText w:val="%2."/>
      <w:lvlJc w:val="left"/>
      <w:pPr>
        <w:tabs>
          <w:tab w:val="num" w:pos="1080"/>
        </w:tabs>
        <w:ind w:left="1080" w:hanging="360"/>
      </w:pPr>
      <w:rPr>
        <w:rFonts w:ascii="Arial" w:hAnsi="Arial" w:cs="Arial"/>
        <w:b/>
        <w:bCs/>
        <w:i w:val="0"/>
        <w:iCs w:val="0"/>
        <w:sz w:val="22"/>
        <w:szCs w:val="22"/>
      </w:rPr>
    </w:lvl>
    <w:lvl w:ilvl="2">
      <w:start w:val="1"/>
      <w:numFmt w:val="upperRoman"/>
      <w:lvlText w:val="%3."/>
      <w:lvlJc w:val="left"/>
      <w:pPr>
        <w:tabs>
          <w:tab w:val="num" w:pos="1440"/>
        </w:tabs>
        <w:ind w:left="1440" w:hanging="360"/>
      </w:pPr>
      <w:rPr>
        <w:rFonts w:ascii="Arial" w:hAnsi="Arial" w:cs="Arial"/>
        <w:b/>
        <w:bCs/>
        <w:i w:val="0"/>
        <w:iCs w:val="0"/>
        <w:sz w:val="22"/>
        <w:szCs w:val="22"/>
      </w:rPr>
    </w:lvl>
    <w:lvl w:ilvl="3">
      <w:start w:val="1"/>
      <w:numFmt w:val="upperRoman"/>
      <w:lvlText w:val="%4."/>
      <w:lvlJc w:val="left"/>
      <w:pPr>
        <w:tabs>
          <w:tab w:val="num" w:pos="1800"/>
        </w:tabs>
        <w:ind w:left="1800" w:hanging="360"/>
      </w:pPr>
      <w:rPr>
        <w:rFonts w:ascii="Arial" w:hAnsi="Arial" w:cs="Arial"/>
        <w:b/>
        <w:bCs/>
        <w:i w:val="0"/>
        <w:iCs w:val="0"/>
        <w:sz w:val="22"/>
        <w:szCs w:val="22"/>
      </w:rPr>
    </w:lvl>
    <w:lvl w:ilvl="4">
      <w:start w:val="1"/>
      <w:numFmt w:val="upperRoman"/>
      <w:lvlText w:val="%5."/>
      <w:lvlJc w:val="left"/>
      <w:pPr>
        <w:tabs>
          <w:tab w:val="num" w:pos="2160"/>
        </w:tabs>
        <w:ind w:left="2160" w:hanging="360"/>
      </w:pPr>
      <w:rPr>
        <w:rFonts w:ascii="Arial" w:hAnsi="Arial" w:cs="Arial"/>
        <w:b/>
        <w:bCs/>
        <w:i w:val="0"/>
        <w:iCs w:val="0"/>
        <w:sz w:val="22"/>
        <w:szCs w:val="22"/>
      </w:rPr>
    </w:lvl>
    <w:lvl w:ilvl="5">
      <w:start w:val="1"/>
      <w:numFmt w:val="upperRoman"/>
      <w:lvlText w:val="%6."/>
      <w:lvlJc w:val="left"/>
      <w:pPr>
        <w:tabs>
          <w:tab w:val="num" w:pos="2520"/>
        </w:tabs>
        <w:ind w:left="2520" w:hanging="360"/>
      </w:pPr>
      <w:rPr>
        <w:rFonts w:ascii="Arial" w:hAnsi="Arial" w:cs="Arial"/>
        <w:b/>
        <w:bCs/>
        <w:i w:val="0"/>
        <w:iCs w:val="0"/>
        <w:sz w:val="22"/>
        <w:szCs w:val="22"/>
      </w:rPr>
    </w:lvl>
    <w:lvl w:ilvl="6">
      <w:start w:val="1"/>
      <w:numFmt w:val="upperRoman"/>
      <w:lvlText w:val="%7."/>
      <w:lvlJc w:val="left"/>
      <w:pPr>
        <w:tabs>
          <w:tab w:val="num" w:pos="2880"/>
        </w:tabs>
        <w:ind w:left="2880" w:hanging="360"/>
      </w:pPr>
      <w:rPr>
        <w:rFonts w:ascii="Arial" w:hAnsi="Arial" w:cs="Arial"/>
        <w:b/>
        <w:bCs/>
        <w:i w:val="0"/>
        <w:iCs w:val="0"/>
        <w:sz w:val="22"/>
        <w:szCs w:val="22"/>
      </w:rPr>
    </w:lvl>
    <w:lvl w:ilvl="7">
      <w:start w:val="1"/>
      <w:numFmt w:val="upperRoman"/>
      <w:lvlText w:val="%8."/>
      <w:lvlJc w:val="left"/>
      <w:pPr>
        <w:tabs>
          <w:tab w:val="num" w:pos="3240"/>
        </w:tabs>
        <w:ind w:left="3240" w:hanging="360"/>
      </w:pPr>
      <w:rPr>
        <w:rFonts w:ascii="Arial" w:hAnsi="Arial" w:cs="Arial"/>
        <w:b/>
        <w:bCs/>
        <w:i w:val="0"/>
        <w:iCs w:val="0"/>
        <w:sz w:val="22"/>
        <w:szCs w:val="22"/>
      </w:rPr>
    </w:lvl>
    <w:lvl w:ilvl="8">
      <w:start w:val="1"/>
      <w:numFmt w:val="upperRoman"/>
      <w:lvlText w:val="%9."/>
      <w:lvlJc w:val="left"/>
      <w:pPr>
        <w:tabs>
          <w:tab w:val="num" w:pos="3600"/>
        </w:tabs>
        <w:ind w:left="3600" w:hanging="360"/>
      </w:pPr>
      <w:rPr>
        <w:rFonts w:ascii="Arial" w:hAnsi="Arial" w:cs="Arial"/>
        <w:b/>
        <w:bCs/>
        <w:i w:val="0"/>
        <w:iCs w:val="0"/>
        <w:sz w:val="22"/>
        <w:szCs w:val="22"/>
      </w:rPr>
    </w:lvl>
  </w:abstractNum>
  <w:abstractNum w:abstractNumId="16" w15:restartNumberingAfterBreak="0">
    <w:nsid w:val="00000011"/>
    <w:multiLevelType w:val="multilevel"/>
    <w:tmpl w:val="00000011"/>
    <w:name w:val="WW8Num21"/>
    <w:lvl w:ilvl="0">
      <w:start w:val="1"/>
      <w:numFmt w:val="lowerLetter"/>
      <w:lvlText w:val="%1)"/>
      <w:lvlJc w:val="left"/>
      <w:pPr>
        <w:tabs>
          <w:tab w:val="num" w:pos="0"/>
        </w:tabs>
        <w:ind w:left="720" w:hanging="360"/>
      </w:pPr>
      <w:rPr>
        <w:rFonts w:hint="default"/>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0000012"/>
    <w:multiLevelType w:val="multilevel"/>
    <w:tmpl w:val="00000012"/>
    <w:name w:val="WW8Num22"/>
    <w:lvl w:ilvl="0">
      <w:start w:val="1"/>
      <w:numFmt w:val="upperRoman"/>
      <w:lvlText w:val="%1."/>
      <w:lvlJc w:val="left"/>
      <w:pPr>
        <w:tabs>
          <w:tab w:val="num" w:pos="720"/>
        </w:tabs>
        <w:ind w:left="720" w:hanging="360"/>
      </w:pPr>
      <w:rPr>
        <w:rFonts w:ascii="Arial" w:hAnsi="Arial" w:cs="Arial"/>
        <w:b/>
        <w:bCs/>
        <w:sz w:val="22"/>
        <w:szCs w:val="22"/>
      </w:rPr>
    </w:lvl>
    <w:lvl w:ilvl="1">
      <w:start w:val="1"/>
      <w:numFmt w:val="decimal"/>
      <w:lvlText w:val="%2."/>
      <w:lvlJc w:val="left"/>
      <w:pPr>
        <w:tabs>
          <w:tab w:val="num" w:pos="1080"/>
        </w:tabs>
        <w:ind w:left="1080" w:hanging="360"/>
      </w:pPr>
      <w:rPr>
        <w:rFonts w:ascii="Arial" w:hAnsi="Arial" w:cs="Arial"/>
        <w:b/>
        <w:bCs/>
        <w:sz w:val="22"/>
        <w:szCs w:val="22"/>
      </w:rPr>
    </w:lvl>
    <w:lvl w:ilvl="2">
      <w:start w:val="1"/>
      <w:numFmt w:val="decimal"/>
      <w:lvlText w:val="%3."/>
      <w:lvlJc w:val="left"/>
      <w:pPr>
        <w:tabs>
          <w:tab w:val="num" w:pos="1440"/>
        </w:tabs>
        <w:ind w:left="1440" w:hanging="360"/>
      </w:pPr>
      <w:rPr>
        <w:rFonts w:ascii="Arial" w:hAnsi="Arial" w:cs="Arial"/>
        <w:b/>
        <w:bCs/>
        <w:sz w:val="22"/>
        <w:szCs w:val="22"/>
      </w:rPr>
    </w:lvl>
    <w:lvl w:ilvl="3">
      <w:start w:val="1"/>
      <w:numFmt w:val="decimal"/>
      <w:lvlText w:val="%4."/>
      <w:lvlJc w:val="left"/>
      <w:pPr>
        <w:tabs>
          <w:tab w:val="num" w:pos="1800"/>
        </w:tabs>
        <w:ind w:left="1800" w:hanging="360"/>
      </w:pPr>
      <w:rPr>
        <w:rFonts w:ascii="Arial" w:hAnsi="Arial" w:cs="Arial"/>
        <w:b/>
        <w:bCs/>
        <w:sz w:val="22"/>
        <w:szCs w:val="22"/>
      </w:rPr>
    </w:lvl>
    <w:lvl w:ilvl="4">
      <w:start w:val="1"/>
      <w:numFmt w:val="decimal"/>
      <w:lvlText w:val="%5."/>
      <w:lvlJc w:val="left"/>
      <w:pPr>
        <w:tabs>
          <w:tab w:val="num" w:pos="2160"/>
        </w:tabs>
        <w:ind w:left="2160" w:hanging="360"/>
      </w:pPr>
      <w:rPr>
        <w:rFonts w:ascii="Arial" w:hAnsi="Arial" w:cs="Arial"/>
        <w:b/>
        <w:bCs/>
        <w:sz w:val="22"/>
        <w:szCs w:val="22"/>
      </w:rPr>
    </w:lvl>
    <w:lvl w:ilvl="5">
      <w:start w:val="1"/>
      <w:numFmt w:val="decimal"/>
      <w:lvlText w:val="%6."/>
      <w:lvlJc w:val="left"/>
      <w:pPr>
        <w:tabs>
          <w:tab w:val="num" w:pos="2520"/>
        </w:tabs>
        <w:ind w:left="2520" w:hanging="360"/>
      </w:pPr>
      <w:rPr>
        <w:rFonts w:ascii="Arial" w:hAnsi="Arial" w:cs="Arial"/>
        <w:b/>
        <w:bCs/>
        <w:sz w:val="22"/>
        <w:szCs w:val="22"/>
      </w:rPr>
    </w:lvl>
    <w:lvl w:ilvl="6">
      <w:start w:val="1"/>
      <w:numFmt w:val="decimal"/>
      <w:lvlText w:val="%7."/>
      <w:lvlJc w:val="left"/>
      <w:pPr>
        <w:tabs>
          <w:tab w:val="num" w:pos="2880"/>
        </w:tabs>
        <w:ind w:left="2880" w:hanging="360"/>
      </w:pPr>
      <w:rPr>
        <w:rFonts w:ascii="Arial" w:hAnsi="Arial" w:cs="Arial"/>
        <w:b/>
        <w:bCs/>
        <w:sz w:val="22"/>
        <w:szCs w:val="22"/>
      </w:rPr>
    </w:lvl>
    <w:lvl w:ilvl="7">
      <w:start w:val="1"/>
      <w:numFmt w:val="decimal"/>
      <w:lvlText w:val="%8."/>
      <w:lvlJc w:val="left"/>
      <w:pPr>
        <w:tabs>
          <w:tab w:val="num" w:pos="3240"/>
        </w:tabs>
        <w:ind w:left="3240" w:hanging="360"/>
      </w:pPr>
      <w:rPr>
        <w:rFonts w:ascii="Arial" w:hAnsi="Arial" w:cs="Arial"/>
        <w:b/>
        <w:bCs/>
        <w:sz w:val="22"/>
        <w:szCs w:val="22"/>
      </w:rPr>
    </w:lvl>
    <w:lvl w:ilvl="8">
      <w:start w:val="1"/>
      <w:numFmt w:val="decimal"/>
      <w:lvlText w:val="%9."/>
      <w:lvlJc w:val="left"/>
      <w:pPr>
        <w:tabs>
          <w:tab w:val="num" w:pos="3600"/>
        </w:tabs>
        <w:ind w:left="3600" w:hanging="360"/>
      </w:pPr>
      <w:rPr>
        <w:rFonts w:ascii="Arial" w:hAnsi="Arial" w:cs="Arial"/>
        <w:b/>
        <w:bCs/>
        <w:sz w:val="22"/>
        <w:szCs w:val="22"/>
      </w:rPr>
    </w:lvl>
  </w:abstractNum>
  <w:abstractNum w:abstractNumId="18" w15:restartNumberingAfterBreak="0">
    <w:nsid w:val="00000013"/>
    <w:multiLevelType w:val="multilevel"/>
    <w:tmpl w:val="00000013"/>
    <w:name w:val="WW8Num2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4"/>
    <w:multiLevelType w:val="multilevel"/>
    <w:tmpl w:val="00000014"/>
    <w:name w:val="WW8Num24"/>
    <w:lvl w:ilvl="0">
      <w:start w:val="1"/>
      <w:numFmt w:val="lowerLetter"/>
      <w:lvlText w:val="%1)"/>
      <w:lvlJc w:val="left"/>
      <w:pPr>
        <w:tabs>
          <w:tab w:val="num" w:pos="0"/>
        </w:tabs>
        <w:ind w:left="1287" w:hanging="360"/>
      </w:pPr>
      <w:rPr>
        <w:rFonts w:ascii="Arial" w:hAnsi="Arial" w:cs="Arial"/>
        <w:b/>
        <w:bCs/>
        <w:sz w:val="22"/>
        <w:szCs w:val="22"/>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0" w15:restartNumberingAfterBreak="0">
    <w:nsid w:val="00000015"/>
    <w:multiLevelType w:val="multilevel"/>
    <w:tmpl w:val="00000015"/>
    <w:name w:val="WW8Num25"/>
    <w:lvl w:ilvl="0">
      <w:start w:val="1"/>
      <w:numFmt w:val="upperRoman"/>
      <w:lvlText w:val="%1."/>
      <w:lvlJc w:val="left"/>
      <w:pPr>
        <w:tabs>
          <w:tab w:val="num" w:pos="720"/>
        </w:tabs>
        <w:ind w:left="720" w:hanging="360"/>
      </w:pPr>
      <w:rPr>
        <w:rFonts w:ascii="Arial" w:hAnsi="Arial" w:cs="Arial"/>
        <w:b/>
        <w:bCs/>
        <w:sz w:val="22"/>
        <w:szCs w:val="22"/>
      </w:rPr>
    </w:lvl>
    <w:lvl w:ilvl="1">
      <w:start w:val="1"/>
      <w:numFmt w:val="upperRoman"/>
      <w:lvlText w:val="%2."/>
      <w:lvlJc w:val="left"/>
      <w:pPr>
        <w:tabs>
          <w:tab w:val="num" w:pos="1080"/>
        </w:tabs>
        <w:ind w:left="1080" w:hanging="360"/>
      </w:pPr>
      <w:rPr>
        <w:rFonts w:ascii="Arial" w:hAnsi="Arial" w:cs="Arial"/>
        <w:b/>
        <w:bCs/>
        <w:sz w:val="22"/>
        <w:szCs w:val="22"/>
      </w:rPr>
    </w:lvl>
    <w:lvl w:ilvl="2">
      <w:start w:val="1"/>
      <w:numFmt w:val="upperRoman"/>
      <w:lvlText w:val="%3."/>
      <w:lvlJc w:val="left"/>
      <w:pPr>
        <w:tabs>
          <w:tab w:val="num" w:pos="1440"/>
        </w:tabs>
        <w:ind w:left="1440" w:hanging="360"/>
      </w:pPr>
      <w:rPr>
        <w:rFonts w:ascii="Arial" w:hAnsi="Arial" w:cs="Arial"/>
        <w:b/>
        <w:bCs/>
        <w:sz w:val="22"/>
        <w:szCs w:val="22"/>
      </w:rPr>
    </w:lvl>
    <w:lvl w:ilvl="3">
      <w:start w:val="1"/>
      <w:numFmt w:val="upperRoman"/>
      <w:lvlText w:val="%4."/>
      <w:lvlJc w:val="left"/>
      <w:pPr>
        <w:tabs>
          <w:tab w:val="num" w:pos="1800"/>
        </w:tabs>
        <w:ind w:left="1800" w:hanging="360"/>
      </w:pPr>
      <w:rPr>
        <w:rFonts w:ascii="Arial" w:hAnsi="Arial" w:cs="Arial"/>
        <w:b/>
        <w:bCs/>
        <w:sz w:val="22"/>
        <w:szCs w:val="22"/>
      </w:rPr>
    </w:lvl>
    <w:lvl w:ilvl="4">
      <w:start w:val="1"/>
      <w:numFmt w:val="upperRoman"/>
      <w:lvlText w:val="%5."/>
      <w:lvlJc w:val="left"/>
      <w:pPr>
        <w:tabs>
          <w:tab w:val="num" w:pos="2160"/>
        </w:tabs>
        <w:ind w:left="2160" w:hanging="360"/>
      </w:pPr>
      <w:rPr>
        <w:rFonts w:ascii="Arial" w:hAnsi="Arial" w:cs="Arial"/>
        <w:b/>
        <w:bCs/>
        <w:sz w:val="22"/>
        <w:szCs w:val="22"/>
      </w:rPr>
    </w:lvl>
    <w:lvl w:ilvl="5">
      <w:start w:val="1"/>
      <w:numFmt w:val="upperRoman"/>
      <w:lvlText w:val="%6."/>
      <w:lvlJc w:val="left"/>
      <w:pPr>
        <w:tabs>
          <w:tab w:val="num" w:pos="2520"/>
        </w:tabs>
        <w:ind w:left="2520" w:hanging="360"/>
      </w:pPr>
      <w:rPr>
        <w:rFonts w:ascii="Arial" w:hAnsi="Arial" w:cs="Arial"/>
        <w:b/>
        <w:bCs/>
        <w:sz w:val="22"/>
        <w:szCs w:val="22"/>
      </w:rPr>
    </w:lvl>
    <w:lvl w:ilvl="6">
      <w:start w:val="1"/>
      <w:numFmt w:val="upperRoman"/>
      <w:lvlText w:val="%7."/>
      <w:lvlJc w:val="left"/>
      <w:pPr>
        <w:tabs>
          <w:tab w:val="num" w:pos="2880"/>
        </w:tabs>
        <w:ind w:left="2880" w:hanging="360"/>
      </w:pPr>
      <w:rPr>
        <w:rFonts w:ascii="Arial" w:hAnsi="Arial" w:cs="Arial"/>
        <w:b/>
        <w:bCs/>
        <w:sz w:val="22"/>
        <w:szCs w:val="22"/>
      </w:rPr>
    </w:lvl>
    <w:lvl w:ilvl="7">
      <w:start w:val="1"/>
      <w:numFmt w:val="upperRoman"/>
      <w:lvlText w:val="%8."/>
      <w:lvlJc w:val="left"/>
      <w:pPr>
        <w:tabs>
          <w:tab w:val="num" w:pos="3240"/>
        </w:tabs>
        <w:ind w:left="3240" w:hanging="360"/>
      </w:pPr>
      <w:rPr>
        <w:rFonts w:ascii="Arial" w:hAnsi="Arial" w:cs="Arial"/>
        <w:b/>
        <w:bCs/>
        <w:sz w:val="22"/>
        <w:szCs w:val="22"/>
      </w:rPr>
    </w:lvl>
    <w:lvl w:ilvl="8">
      <w:start w:val="1"/>
      <w:numFmt w:val="upperRoman"/>
      <w:lvlText w:val="%9."/>
      <w:lvlJc w:val="left"/>
      <w:pPr>
        <w:tabs>
          <w:tab w:val="num" w:pos="3600"/>
        </w:tabs>
        <w:ind w:left="3600" w:hanging="360"/>
      </w:pPr>
      <w:rPr>
        <w:rFonts w:ascii="Arial" w:hAnsi="Arial" w:cs="Arial"/>
        <w:b/>
        <w:bCs/>
        <w:sz w:val="22"/>
        <w:szCs w:val="22"/>
      </w:rPr>
    </w:lvl>
  </w:abstractNum>
  <w:abstractNum w:abstractNumId="21" w15:restartNumberingAfterBreak="0">
    <w:nsid w:val="00000016"/>
    <w:multiLevelType w:val="multilevel"/>
    <w:tmpl w:val="00000016"/>
    <w:name w:val="WW8Num26"/>
    <w:lvl w:ilvl="0">
      <w:start w:val="1"/>
      <w:numFmt w:val="lowerLetter"/>
      <w:lvlText w:val="%1)"/>
      <w:lvlJc w:val="left"/>
      <w:pPr>
        <w:tabs>
          <w:tab w:val="num" w:pos="0"/>
        </w:tabs>
        <w:ind w:left="720" w:hanging="360"/>
      </w:pPr>
      <w:rPr>
        <w:rFonts w:ascii="Arial" w:hAnsi="Arial" w:cs="Arial"/>
        <w:b/>
        <w:bCs/>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7"/>
    <w:multiLevelType w:val="multilevel"/>
    <w:tmpl w:val="00000017"/>
    <w:name w:val="WW8Num28"/>
    <w:lvl w:ilvl="0">
      <w:start w:val="1"/>
      <w:numFmt w:val="lowerLetter"/>
      <w:lvlText w:val="%1)"/>
      <w:lvlJc w:val="left"/>
      <w:pPr>
        <w:tabs>
          <w:tab w:val="num" w:pos="720"/>
        </w:tabs>
        <w:ind w:left="720" w:hanging="360"/>
      </w:pPr>
      <w:rPr>
        <w:rFonts w:ascii="Arial" w:hAnsi="Arial" w:cs="Arial"/>
        <w:b/>
        <w:bCs/>
        <w:sz w:val="22"/>
        <w:szCs w:val="22"/>
      </w:rPr>
    </w:lvl>
    <w:lvl w:ilvl="1">
      <w:start w:val="1"/>
      <w:numFmt w:val="lowerLetter"/>
      <w:lvlText w:val="%2)"/>
      <w:lvlJc w:val="left"/>
      <w:pPr>
        <w:tabs>
          <w:tab w:val="num" w:pos="1080"/>
        </w:tabs>
        <w:ind w:left="1080" w:hanging="360"/>
      </w:pPr>
      <w:rPr>
        <w:rFonts w:ascii="Arial" w:hAnsi="Arial" w:cs="Arial"/>
        <w:b/>
        <w:bCs/>
        <w:sz w:val="22"/>
        <w:szCs w:val="22"/>
      </w:rPr>
    </w:lvl>
    <w:lvl w:ilvl="2">
      <w:start w:val="1"/>
      <w:numFmt w:val="lowerLetter"/>
      <w:lvlText w:val="%3)"/>
      <w:lvlJc w:val="left"/>
      <w:pPr>
        <w:tabs>
          <w:tab w:val="num" w:pos="1440"/>
        </w:tabs>
        <w:ind w:left="1440" w:hanging="360"/>
      </w:pPr>
      <w:rPr>
        <w:rFonts w:ascii="Arial" w:hAnsi="Arial" w:cs="Arial"/>
        <w:b/>
        <w:bCs/>
        <w:sz w:val="22"/>
        <w:szCs w:val="22"/>
      </w:rPr>
    </w:lvl>
    <w:lvl w:ilvl="3">
      <w:start w:val="1"/>
      <w:numFmt w:val="lowerLetter"/>
      <w:lvlText w:val="%4)"/>
      <w:lvlJc w:val="left"/>
      <w:pPr>
        <w:tabs>
          <w:tab w:val="num" w:pos="1800"/>
        </w:tabs>
        <w:ind w:left="1800" w:hanging="360"/>
      </w:pPr>
      <w:rPr>
        <w:rFonts w:ascii="Arial" w:hAnsi="Arial" w:cs="Arial"/>
        <w:b/>
        <w:bCs/>
        <w:sz w:val="22"/>
        <w:szCs w:val="22"/>
      </w:rPr>
    </w:lvl>
    <w:lvl w:ilvl="4">
      <w:start w:val="1"/>
      <w:numFmt w:val="lowerLetter"/>
      <w:lvlText w:val="%5)"/>
      <w:lvlJc w:val="left"/>
      <w:pPr>
        <w:tabs>
          <w:tab w:val="num" w:pos="2160"/>
        </w:tabs>
        <w:ind w:left="2160" w:hanging="360"/>
      </w:pPr>
      <w:rPr>
        <w:rFonts w:ascii="Arial" w:hAnsi="Arial" w:cs="Arial"/>
        <w:b/>
        <w:bCs/>
        <w:sz w:val="22"/>
        <w:szCs w:val="22"/>
      </w:rPr>
    </w:lvl>
    <w:lvl w:ilvl="5">
      <w:start w:val="1"/>
      <w:numFmt w:val="lowerLetter"/>
      <w:lvlText w:val="%6)"/>
      <w:lvlJc w:val="left"/>
      <w:pPr>
        <w:tabs>
          <w:tab w:val="num" w:pos="2520"/>
        </w:tabs>
        <w:ind w:left="2520" w:hanging="360"/>
      </w:pPr>
      <w:rPr>
        <w:rFonts w:ascii="Arial" w:hAnsi="Arial" w:cs="Arial"/>
        <w:b/>
        <w:bCs/>
        <w:sz w:val="22"/>
        <w:szCs w:val="22"/>
      </w:rPr>
    </w:lvl>
    <w:lvl w:ilvl="6">
      <w:start w:val="1"/>
      <w:numFmt w:val="lowerLetter"/>
      <w:lvlText w:val="%7)"/>
      <w:lvlJc w:val="left"/>
      <w:pPr>
        <w:tabs>
          <w:tab w:val="num" w:pos="2880"/>
        </w:tabs>
        <w:ind w:left="2880" w:hanging="360"/>
      </w:pPr>
      <w:rPr>
        <w:rFonts w:ascii="Arial" w:hAnsi="Arial" w:cs="Arial"/>
        <w:b/>
        <w:bCs/>
        <w:sz w:val="22"/>
        <w:szCs w:val="22"/>
      </w:rPr>
    </w:lvl>
    <w:lvl w:ilvl="7">
      <w:start w:val="1"/>
      <w:numFmt w:val="lowerLetter"/>
      <w:lvlText w:val="%8)"/>
      <w:lvlJc w:val="left"/>
      <w:pPr>
        <w:tabs>
          <w:tab w:val="num" w:pos="3240"/>
        </w:tabs>
        <w:ind w:left="3240" w:hanging="360"/>
      </w:pPr>
      <w:rPr>
        <w:rFonts w:ascii="Arial" w:hAnsi="Arial" w:cs="Arial"/>
        <w:b/>
        <w:bCs/>
        <w:sz w:val="22"/>
        <w:szCs w:val="22"/>
      </w:rPr>
    </w:lvl>
    <w:lvl w:ilvl="8">
      <w:start w:val="1"/>
      <w:numFmt w:val="lowerLetter"/>
      <w:lvlText w:val="%9)"/>
      <w:lvlJc w:val="left"/>
      <w:pPr>
        <w:tabs>
          <w:tab w:val="num" w:pos="3600"/>
        </w:tabs>
        <w:ind w:left="3600" w:hanging="360"/>
      </w:pPr>
      <w:rPr>
        <w:rFonts w:ascii="Arial" w:hAnsi="Arial" w:cs="Arial"/>
        <w:b/>
        <w:bCs/>
        <w:sz w:val="22"/>
        <w:szCs w:val="22"/>
      </w:rPr>
    </w:lvl>
  </w:abstractNum>
  <w:abstractNum w:abstractNumId="23" w15:restartNumberingAfterBreak="0">
    <w:nsid w:val="00000018"/>
    <w:multiLevelType w:val="multilevel"/>
    <w:tmpl w:val="00000018"/>
    <w:name w:val="WW8Num29"/>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4" w15:restartNumberingAfterBreak="0">
    <w:nsid w:val="00000019"/>
    <w:multiLevelType w:val="multilevel"/>
    <w:tmpl w:val="00000019"/>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5" w15:restartNumberingAfterBreak="0">
    <w:nsid w:val="02B34A71"/>
    <w:multiLevelType w:val="multilevel"/>
    <w:tmpl w:val="4A0AE23C"/>
    <w:styleLink w:val="WW8Num3"/>
    <w:lvl w:ilvl="0">
      <w:start w:val="1"/>
      <w:numFmt w:val="decimal"/>
      <w:lvlText w:val="%1."/>
      <w:lvlJc w:val="left"/>
      <w:pPr>
        <w:ind w:left="360" w:hanging="360"/>
      </w:pPr>
      <w:rPr>
        <w:rFonts w:ascii="Symbol" w:hAnsi="Symbol" w:cs="Symbol"/>
      </w:rPr>
    </w:lvl>
    <w:lvl w:ilvl="1">
      <w:start w:val="1"/>
      <w:numFmt w:val="decimal"/>
      <w:lvlText w:val="%1.%2."/>
      <w:lvlJc w:val="left"/>
      <w:pPr>
        <w:ind w:left="4969" w:hanging="432"/>
      </w:pPr>
      <w:rPr>
        <w:rFonts w:ascii="Courier New" w:hAnsi="Courier New" w:cs="Courier New"/>
      </w:rPr>
    </w:lvl>
    <w:lvl w:ilvl="2">
      <w:start w:val="1"/>
      <w:numFmt w:val="decimal"/>
      <w:lvlText w:val="%1.%2.%3."/>
      <w:lvlJc w:val="left"/>
      <w:pPr>
        <w:ind w:left="2348" w:hanging="504"/>
      </w:pPr>
      <w:rPr>
        <w:rFonts w:ascii="Wingdings" w:hAnsi="Wingdings" w:cs="Wingdings"/>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A5B6B53"/>
    <w:multiLevelType w:val="multilevel"/>
    <w:tmpl w:val="28CC7718"/>
    <w:styleLink w:val="WW8Num4"/>
    <w:lvl w:ilvl="0">
      <w:start w:val="10"/>
      <w:numFmt w:val="lowerLetter"/>
      <w:lvlText w:val="%1)"/>
      <w:lvlJc w:val="left"/>
      <w:pPr>
        <w:ind w:left="720" w:hanging="360"/>
      </w:pPr>
      <w:rPr>
        <w:rFonts w:ascii="Symbol" w:hAnsi="Symbol" w:cs="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7D875B3"/>
    <w:multiLevelType w:val="multilevel"/>
    <w:tmpl w:val="549EA83A"/>
    <w:styleLink w:val="WW8Num9"/>
    <w:lvl w:ilvl="0">
      <w:start w:val="1"/>
      <w:numFmt w:val="upperRoman"/>
      <w:lvlText w:val="%1."/>
      <w:lvlJc w:val="left"/>
      <w:pPr>
        <w:ind w:left="720" w:hanging="360"/>
      </w:pPr>
      <w:rPr>
        <w:rFonts w:ascii="Arial" w:hAnsi="Arial" w:cs="Arial"/>
        <w:b/>
        <w:bCs/>
        <w:sz w:val="22"/>
        <w:szCs w:val="22"/>
      </w:rPr>
    </w:lvl>
    <w:lvl w:ilvl="1">
      <w:start w:val="1"/>
      <w:numFmt w:val="upperRoman"/>
      <w:lvlText w:val="%2."/>
      <w:lvlJc w:val="left"/>
      <w:pPr>
        <w:ind w:left="1080" w:hanging="360"/>
      </w:pPr>
      <w:rPr>
        <w:rFonts w:ascii="Arial" w:hAnsi="Arial" w:cs="Arial"/>
        <w:b/>
        <w:bCs/>
        <w:sz w:val="22"/>
        <w:szCs w:val="22"/>
      </w:rPr>
    </w:lvl>
    <w:lvl w:ilvl="2">
      <w:start w:val="1"/>
      <w:numFmt w:val="upperRoman"/>
      <w:lvlText w:val="%3."/>
      <w:lvlJc w:val="left"/>
      <w:pPr>
        <w:ind w:left="1440" w:hanging="360"/>
      </w:pPr>
      <w:rPr>
        <w:rFonts w:ascii="Arial" w:hAnsi="Arial" w:cs="Arial"/>
        <w:b/>
        <w:bCs/>
        <w:sz w:val="22"/>
        <w:szCs w:val="22"/>
      </w:rPr>
    </w:lvl>
    <w:lvl w:ilvl="3">
      <w:start w:val="1"/>
      <w:numFmt w:val="upperRoman"/>
      <w:lvlText w:val="%4."/>
      <w:lvlJc w:val="left"/>
      <w:pPr>
        <w:ind w:left="1800" w:hanging="360"/>
      </w:pPr>
      <w:rPr>
        <w:rFonts w:ascii="Arial" w:hAnsi="Arial" w:cs="Arial"/>
        <w:b/>
        <w:bCs/>
        <w:sz w:val="22"/>
        <w:szCs w:val="22"/>
      </w:rPr>
    </w:lvl>
    <w:lvl w:ilvl="4">
      <w:start w:val="1"/>
      <w:numFmt w:val="upperRoman"/>
      <w:lvlText w:val="%5."/>
      <w:lvlJc w:val="left"/>
      <w:pPr>
        <w:ind w:left="2160" w:hanging="360"/>
      </w:pPr>
      <w:rPr>
        <w:rFonts w:ascii="Arial" w:hAnsi="Arial" w:cs="Arial"/>
        <w:b/>
        <w:bCs/>
        <w:sz w:val="22"/>
        <w:szCs w:val="22"/>
      </w:rPr>
    </w:lvl>
    <w:lvl w:ilvl="5">
      <w:start w:val="1"/>
      <w:numFmt w:val="upperRoman"/>
      <w:lvlText w:val="%6."/>
      <w:lvlJc w:val="left"/>
      <w:pPr>
        <w:ind w:left="2520" w:hanging="360"/>
      </w:pPr>
      <w:rPr>
        <w:rFonts w:ascii="Arial" w:hAnsi="Arial" w:cs="Arial"/>
        <w:b/>
        <w:bCs/>
        <w:sz w:val="22"/>
        <w:szCs w:val="22"/>
      </w:rPr>
    </w:lvl>
    <w:lvl w:ilvl="6">
      <w:start w:val="1"/>
      <w:numFmt w:val="upperRoman"/>
      <w:lvlText w:val="%7."/>
      <w:lvlJc w:val="left"/>
      <w:pPr>
        <w:ind w:left="2880" w:hanging="360"/>
      </w:pPr>
      <w:rPr>
        <w:rFonts w:ascii="Arial" w:hAnsi="Arial" w:cs="Arial"/>
        <w:b/>
        <w:bCs/>
        <w:sz w:val="22"/>
        <w:szCs w:val="22"/>
      </w:rPr>
    </w:lvl>
    <w:lvl w:ilvl="7">
      <w:start w:val="1"/>
      <w:numFmt w:val="upperRoman"/>
      <w:lvlText w:val="%8."/>
      <w:lvlJc w:val="left"/>
      <w:pPr>
        <w:ind w:left="3240" w:hanging="360"/>
      </w:pPr>
      <w:rPr>
        <w:rFonts w:ascii="Arial" w:hAnsi="Arial" w:cs="Arial"/>
        <w:b/>
        <w:bCs/>
        <w:sz w:val="22"/>
        <w:szCs w:val="22"/>
      </w:rPr>
    </w:lvl>
    <w:lvl w:ilvl="8">
      <w:start w:val="1"/>
      <w:numFmt w:val="upperRoman"/>
      <w:lvlText w:val="%9."/>
      <w:lvlJc w:val="left"/>
      <w:pPr>
        <w:ind w:left="3600" w:hanging="360"/>
      </w:pPr>
      <w:rPr>
        <w:rFonts w:ascii="Arial" w:hAnsi="Arial" w:cs="Arial"/>
        <w:b/>
        <w:bCs/>
        <w:sz w:val="22"/>
        <w:szCs w:val="22"/>
      </w:rPr>
    </w:lvl>
  </w:abstractNum>
  <w:abstractNum w:abstractNumId="28" w15:restartNumberingAfterBreak="0">
    <w:nsid w:val="218220DA"/>
    <w:multiLevelType w:val="multilevel"/>
    <w:tmpl w:val="BDBC625C"/>
    <w:styleLink w:val="WW8Num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34075D1"/>
    <w:multiLevelType w:val="multilevel"/>
    <w:tmpl w:val="3612BFEA"/>
    <w:styleLink w:val="WW8Num11"/>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24E35DDB"/>
    <w:multiLevelType w:val="hybridMultilevel"/>
    <w:tmpl w:val="E84E96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23C7096"/>
    <w:multiLevelType w:val="hybridMultilevel"/>
    <w:tmpl w:val="E4A07854"/>
    <w:lvl w:ilvl="0" w:tplc="0416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8F5B25"/>
    <w:multiLevelType w:val="multilevel"/>
    <w:tmpl w:val="B2C6F2C4"/>
    <w:styleLink w:val="WW8Num5"/>
    <w:lvl w:ilvl="0">
      <w:start w:val="1"/>
      <w:numFmt w:val="upperRoman"/>
      <w:lvlText w:val="%1."/>
      <w:lvlJc w:val="left"/>
      <w:pPr>
        <w:ind w:left="720" w:hanging="360"/>
      </w:pPr>
      <w:rPr>
        <w:rFonts w:ascii="Symbol" w:hAnsi="Symbol" w:cs="Symbol"/>
      </w:rPr>
    </w:lvl>
    <w:lvl w:ilvl="1">
      <w:start w:val="1"/>
      <w:numFmt w:val="upperRoman"/>
      <w:lvlText w:val="%2."/>
      <w:lvlJc w:val="left"/>
      <w:pPr>
        <w:ind w:left="1080" w:hanging="360"/>
      </w:pPr>
      <w:rPr>
        <w:rFonts w:ascii="Symbol" w:hAnsi="Symbol" w:cs="Symbol"/>
      </w:rPr>
    </w:lvl>
    <w:lvl w:ilvl="2">
      <w:start w:val="1"/>
      <w:numFmt w:val="upperRoman"/>
      <w:lvlText w:val="%3."/>
      <w:lvlJc w:val="left"/>
      <w:pPr>
        <w:ind w:left="1440" w:hanging="360"/>
      </w:pPr>
      <w:rPr>
        <w:rFonts w:ascii="Symbol" w:hAnsi="Symbol" w:cs="Symbol"/>
      </w:rPr>
    </w:lvl>
    <w:lvl w:ilvl="3">
      <w:start w:val="1"/>
      <w:numFmt w:val="upperRoman"/>
      <w:lvlText w:val="%4."/>
      <w:lvlJc w:val="left"/>
      <w:pPr>
        <w:ind w:left="1800" w:hanging="360"/>
      </w:pPr>
      <w:rPr>
        <w:rFonts w:ascii="Symbol" w:hAnsi="Symbol" w:cs="Symbol"/>
      </w:rPr>
    </w:lvl>
    <w:lvl w:ilvl="4">
      <w:start w:val="1"/>
      <w:numFmt w:val="upperRoman"/>
      <w:lvlText w:val="%5."/>
      <w:lvlJc w:val="left"/>
      <w:pPr>
        <w:ind w:left="2160" w:hanging="360"/>
      </w:pPr>
      <w:rPr>
        <w:rFonts w:ascii="Symbol" w:hAnsi="Symbol" w:cs="Symbol"/>
      </w:rPr>
    </w:lvl>
    <w:lvl w:ilvl="5">
      <w:start w:val="1"/>
      <w:numFmt w:val="upperRoman"/>
      <w:lvlText w:val="%6."/>
      <w:lvlJc w:val="left"/>
      <w:pPr>
        <w:ind w:left="2520" w:hanging="360"/>
      </w:pPr>
      <w:rPr>
        <w:rFonts w:ascii="Symbol" w:hAnsi="Symbol" w:cs="Symbol"/>
      </w:rPr>
    </w:lvl>
    <w:lvl w:ilvl="6">
      <w:start w:val="1"/>
      <w:numFmt w:val="upperRoman"/>
      <w:lvlText w:val="%7."/>
      <w:lvlJc w:val="left"/>
      <w:pPr>
        <w:ind w:left="2880" w:hanging="360"/>
      </w:pPr>
      <w:rPr>
        <w:rFonts w:ascii="Symbol" w:hAnsi="Symbol" w:cs="Symbol"/>
      </w:rPr>
    </w:lvl>
    <w:lvl w:ilvl="7">
      <w:start w:val="1"/>
      <w:numFmt w:val="upperRoman"/>
      <w:lvlText w:val="%8."/>
      <w:lvlJc w:val="left"/>
      <w:pPr>
        <w:ind w:left="3240" w:hanging="360"/>
      </w:pPr>
      <w:rPr>
        <w:rFonts w:ascii="Symbol" w:hAnsi="Symbol" w:cs="Symbol"/>
      </w:rPr>
    </w:lvl>
    <w:lvl w:ilvl="8">
      <w:start w:val="1"/>
      <w:numFmt w:val="upperRoman"/>
      <w:lvlText w:val="%9."/>
      <w:lvlJc w:val="left"/>
      <w:pPr>
        <w:ind w:left="3600" w:hanging="360"/>
      </w:pPr>
      <w:rPr>
        <w:rFonts w:ascii="Symbol" w:hAnsi="Symbol" w:cs="Symbol"/>
      </w:rPr>
    </w:lvl>
  </w:abstractNum>
  <w:abstractNum w:abstractNumId="33" w15:restartNumberingAfterBreak="0">
    <w:nsid w:val="3DEC51FC"/>
    <w:multiLevelType w:val="multilevel"/>
    <w:tmpl w:val="088E82F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E360F6"/>
    <w:multiLevelType w:val="multilevel"/>
    <w:tmpl w:val="3272B35A"/>
    <w:styleLink w:val="WW8Num8"/>
    <w:lvl w:ilvl="0">
      <w:start w:val="1"/>
      <w:numFmt w:val="lowerLetter"/>
      <w:lvlText w:val="%1)"/>
      <w:lvlJc w:val="left"/>
      <w:pPr>
        <w:ind w:left="1287" w:hanging="360"/>
      </w:pPr>
      <w:rPr>
        <w:rFonts w:ascii="Arial" w:hAnsi="Arial" w:cs="Arial"/>
        <w:b/>
        <w:bCs/>
        <w:sz w:val="22"/>
        <w:szCs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4D5C0685"/>
    <w:multiLevelType w:val="multilevel"/>
    <w:tmpl w:val="83AA776E"/>
    <w:styleLink w:val="WW8Num10"/>
    <w:lvl w:ilvl="0">
      <w:start w:val="1"/>
      <w:numFmt w:val="lowerLetter"/>
      <w:lvlText w:val="%1)"/>
      <w:lvlJc w:val="left"/>
      <w:pPr>
        <w:ind w:left="720" w:hanging="360"/>
      </w:pPr>
      <w:rPr>
        <w:rFonts w:ascii="Arial" w:hAnsi="Arial" w:cs="Arial"/>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BC6F04"/>
    <w:multiLevelType w:val="hybridMultilevel"/>
    <w:tmpl w:val="75FEF7A6"/>
    <w:lvl w:ilvl="0" w:tplc="6890CA1E">
      <w:start w:val="1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5C3746B"/>
    <w:multiLevelType w:val="multilevel"/>
    <w:tmpl w:val="00000002"/>
    <w:lvl w:ilvl="0">
      <w:start w:val="1"/>
      <w:numFmt w:val="decimal"/>
      <w:lvlText w:val="%1."/>
      <w:lvlJc w:val="left"/>
      <w:pPr>
        <w:tabs>
          <w:tab w:val="num" w:pos="0"/>
        </w:tabs>
        <w:ind w:left="2628" w:hanging="360"/>
      </w:pPr>
      <w:rPr>
        <w:b/>
      </w:rPr>
    </w:lvl>
    <w:lvl w:ilvl="1">
      <w:start w:val="1"/>
      <w:numFmt w:val="decimal"/>
      <w:lvlText w:val="%1.%2."/>
      <w:lvlJc w:val="left"/>
      <w:pPr>
        <w:tabs>
          <w:tab w:val="num" w:pos="-2836"/>
        </w:tabs>
        <w:ind w:left="3267" w:hanging="432"/>
      </w:pPr>
      <w:rPr>
        <w:b w:val="0"/>
        <w:i w:val="0"/>
        <w:strike w:val="0"/>
        <w:dstrike w:val="0"/>
        <w:color w:val="000000"/>
        <w:sz w:val="20"/>
        <w:szCs w:val="20"/>
        <w:u w:val="none"/>
      </w:rPr>
    </w:lvl>
    <w:lvl w:ilvl="2">
      <w:start w:val="1"/>
      <w:numFmt w:val="decimal"/>
      <w:lvlText w:val="%1.%2.%3."/>
      <w:lvlJc w:val="left"/>
      <w:pPr>
        <w:tabs>
          <w:tab w:val="num" w:pos="-1984"/>
        </w:tabs>
        <w:ind w:left="1214" w:hanging="504"/>
      </w:pPr>
      <w:rPr>
        <w:rFonts w:ascii="Arial" w:hAnsi="Arial" w:cs="Arial" w:hint="default"/>
        <w:b w:val="0"/>
        <w:i w:val="0"/>
        <w:strike w:val="0"/>
        <w:dstrike w:val="0"/>
        <w:color w:val="000000"/>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59112CD0"/>
    <w:multiLevelType w:val="multilevel"/>
    <w:tmpl w:val="A06CFDDE"/>
    <w:styleLink w:val="WW8Num7"/>
    <w:lvl w:ilvl="0">
      <w:start w:val="1"/>
      <w:numFmt w:val="upperRoman"/>
      <w:lvlText w:val="%1."/>
      <w:lvlJc w:val="left"/>
      <w:pPr>
        <w:ind w:left="720" w:hanging="360"/>
      </w:pPr>
      <w:rPr>
        <w:rFonts w:ascii="Arial" w:hAnsi="Arial" w:cs="Arial"/>
        <w:b/>
        <w:bCs/>
        <w:sz w:val="22"/>
        <w:szCs w:val="22"/>
      </w:rPr>
    </w:lvl>
    <w:lvl w:ilvl="1">
      <w:start w:val="1"/>
      <w:numFmt w:val="decimal"/>
      <w:lvlText w:val="%2."/>
      <w:lvlJc w:val="left"/>
      <w:pPr>
        <w:ind w:left="1080" w:hanging="360"/>
      </w:pPr>
      <w:rPr>
        <w:rFonts w:ascii="Arial" w:hAnsi="Arial" w:cs="Arial"/>
        <w:b/>
        <w:bCs/>
        <w:sz w:val="22"/>
        <w:szCs w:val="22"/>
      </w:rPr>
    </w:lvl>
    <w:lvl w:ilvl="2">
      <w:start w:val="1"/>
      <w:numFmt w:val="decimal"/>
      <w:lvlText w:val="%3."/>
      <w:lvlJc w:val="left"/>
      <w:pPr>
        <w:ind w:left="1440" w:hanging="360"/>
      </w:pPr>
      <w:rPr>
        <w:rFonts w:ascii="Arial" w:hAnsi="Arial" w:cs="Arial"/>
        <w:b/>
        <w:bCs/>
        <w:sz w:val="22"/>
        <w:szCs w:val="22"/>
      </w:rPr>
    </w:lvl>
    <w:lvl w:ilvl="3">
      <w:start w:val="1"/>
      <w:numFmt w:val="decimal"/>
      <w:lvlText w:val="%4."/>
      <w:lvlJc w:val="left"/>
      <w:pPr>
        <w:ind w:left="1800" w:hanging="360"/>
      </w:pPr>
      <w:rPr>
        <w:rFonts w:ascii="Arial" w:hAnsi="Arial" w:cs="Arial"/>
        <w:b/>
        <w:bCs/>
        <w:sz w:val="22"/>
        <w:szCs w:val="22"/>
      </w:rPr>
    </w:lvl>
    <w:lvl w:ilvl="4">
      <w:start w:val="1"/>
      <w:numFmt w:val="decimal"/>
      <w:lvlText w:val="%5."/>
      <w:lvlJc w:val="left"/>
      <w:pPr>
        <w:ind w:left="2160" w:hanging="360"/>
      </w:pPr>
      <w:rPr>
        <w:rFonts w:ascii="Arial" w:hAnsi="Arial" w:cs="Arial"/>
        <w:b/>
        <w:bCs/>
        <w:sz w:val="22"/>
        <w:szCs w:val="22"/>
      </w:rPr>
    </w:lvl>
    <w:lvl w:ilvl="5">
      <w:start w:val="1"/>
      <w:numFmt w:val="decimal"/>
      <w:lvlText w:val="%6."/>
      <w:lvlJc w:val="left"/>
      <w:pPr>
        <w:ind w:left="2520" w:hanging="360"/>
      </w:pPr>
      <w:rPr>
        <w:rFonts w:ascii="Arial" w:hAnsi="Arial" w:cs="Arial"/>
        <w:b/>
        <w:bCs/>
        <w:sz w:val="22"/>
        <w:szCs w:val="22"/>
      </w:rPr>
    </w:lvl>
    <w:lvl w:ilvl="6">
      <w:start w:val="1"/>
      <w:numFmt w:val="decimal"/>
      <w:lvlText w:val="%7."/>
      <w:lvlJc w:val="left"/>
      <w:pPr>
        <w:ind w:left="2880" w:hanging="360"/>
      </w:pPr>
      <w:rPr>
        <w:rFonts w:ascii="Arial" w:hAnsi="Arial" w:cs="Arial"/>
        <w:b/>
        <w:bCs/>
        <w:sz w:val="22"/>
        <w:szCs w:val="22"/>
      </w:rPr>
    </w:lvl>
    <w:lvl w:ilvl="7">
      <w:start w:val="1"/>
      <w:numFmt w:val="decimal"/>
      <w:lvlText w:val="%8."/>
      <w:lvlJc w:val="left"/>
      <w:pPr>
        <w:ind w:left="3240" w:hanging="360"/>
      </w:pPr>
      <w:rPr>
        <w:rFonts w:ascii="Arial" w:hAnsi="Arial" w:cs="Arial"/>
        <w:b/>
        <w:bCs/>
        <w:sz w:val="22"/>
        <w:szCs w:val="22"/>
      </w:rPr>
    </w:lvl>
    <w:lvl w:ilvl="8">
      <w:start w:val="1"/>
      <w:numFmt w:val="decimal"/>
      <w:lvlText w:val="%9."/>
      <w:lvlJc w:val="left"/>
      <w:pPr>
        <w:ind w:left="3600" w:hanging="360"/>
      </w:pPr>
      <w:rPr>
        <w:rFonts w:ascii="Arial" w:hAnsi="Arial" w:cs="Arial"/>
        <w:b/>
        <w:bCs/>
        <w:sz w:val="22"/>
        <w:szCs w:val="22"/>
      </w:rPr>
    </w:lvl>
  </w:abstractNum>
  <w:abstractNum w:abstractNumId="39" w15:restartNumberingAfterBreak="0">
    <w:nsid w:val="6F7114A3"/>
    <w:multiLevelType w:val="multilevel"/>
    <w:tmpl w:val="B524D868"/>
    <w:lvl w:ilvl="0">
      <w:start w:val="10"/>
      <w:numFmt w:val="decimal"/>
      <w:lvlText w:val="%1"/>
      <w:lvlJc w:val="left"/>
      <w:pPr>
        <w:tabs>
          <w:tab w:val="num" w:pos="0"/>
        </w:tabs>
        <w:ind w:left="420" w:hanging="420"/>
      </w:pPr>
    </w:lvl>
    <w:lvl w:ilvl="1">
      <w:start w:val="1"/>
      <w:numFmt w:val="decimal"/>
      <w:lvlText w:val="%1.%2"/>
      <w:lvlJc w:val="left"/>
      <w:pPr>
        <w:tabs>
          <w:tab w:val="num" w:pos="0"/>
        </w:tabs>
        <w:ind w:left="2688" w:hanging="420"/>
      </w:pPr>
    </w:lvl>
    <w:lvl w:ilvl="2">
      <w:start w:val="1"/>
      <w:numFmt w:val="decimal"/>
      <w:lvlText w:val="%1.%2.%3"/>
      <w:lvlJc w:val="left"/>
      <w:pPr>
        <w:tabs>
          <w:tab w:val="num" w:pos="0"/>
        </w:tabs>
        <w:ind w:left="5256" w:hanging="720"/>
      </w:pPr>
    </w:lvl>
    <w:lvl w:ilvl="3">
      <w:start w:val="1"/>
      <w:numFmt w:val="decimal"/>
      <w:lvlText w:val="%1.%2.%3.%4"/>
      <w:lvlJc w:val="left"/>
      <w:pPr>
        <w:tabs>
          <w:tab w:val="num" w:pos="0"/>
        </w:tabs>
        <w:ind w:left="7524" w:hanging="720"/>
      </w:pPr>
    </w:lvl>
    <w:lvl w:ilvl="4">
      <w:start w:val="1"/>
      <w:numFmt w:val="decimal"/>
      <w:lvlText w:val="%1.%2.%3.%4.%5"/>
      <w:lvlJc w:val="left"/>
      <w:pPr>
        <w:tabs>
          <w:tab w:val="num" w:pos="0"/>
        </w:tabs>
        <w:ind w:left="10152" w:hanging="1080"/>
      </w:pPr>
    </w:lvl>
    <w:lvl w:ilvl="5">
      <w:start w:val="1"/>
      <w:numFmt w:val="decimal"/>
      <w:lvlText w:val="%1.%2.%3.%4.%5.%6"/>
      <w:lvlJc w:val="left"/>
      <w:pPr>
        <w:tabs>
          <w:tab w:val="num" w:pos="0"/>
        </w:tabs>
        <w:ind w:left="12420" w:hanging="1080"/>
      </w:pPr>
    </w:lvl>
    <w:lvl w:ilvl="6">
      <w:start w:val="1"/>
      <w:numFmt w:val="decimal"/>
      <w:lvlText w:val="%1.%2.%3.%4.%5.%6.%7"/>
      <w:lvlJc w:val="left"/>
      <w:pPr>
        <w:tabs>
          <w:tab w:val="num" w:pos="0"/>
        </w:tabs>
        <w:ind w:left="15048" w:hanging="1440"/>
      </w:pPr>
    </w:lvl>
    <w:lvl w:ilvl="7">
      <w:start w:val="1"/>
      <w:numFmt w:val="decimal"/>
      <w:lvlText w:val="%1.%2.%3.%4.%5.%6.%7.%8"/>
      <w:lvlJc w:val="left"/>
      <w:pPr>
        <w:tabs>
          <w:tab w:val="num" w:pos="0"/>
        </w:tabs>
        <w:ind w:left="17316" w:hanging="1440"/>
      </w:pPr>
    </w:lvl>
    <w:lvl w:ilvl="8">
      <w:start w:val="1"/>
      <w:numFmt w:val="decimal"/>
      <w:lvlText w:val="%1.%2.%3.%4.%5.%6.%7.%8.%9"/>
      <w:lvlJc w:val="left"/>
      <w:pPr>
        <w:tabs>
          <w:tab w:val="num" w:pos="0"/>
        </w:tabs>
        <w:ind w:left="19944" w:hanging="1800"/>
      </w:pPr>
    </w:lvl>
  </w:abstractNum>
  <w:abstractNum w:abstractNumId="40" w15:restartNumberingAfterBreak="0">
    <w:nsid w:val="70B47C26"/>
    <w:multiLevelType w:val="multilevel"/>
    <w:tmpl w:val="48205E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7CE76EA9"/>
    <w:multiLevelType w:val="hybridMultilevel"/>
    <w:tmpl w:val="B63A81E8"/>
    <w:lvl w:ilvl="0" w:tplc="729E894C">
      <w:start w:val="1"/>
      <w:numFmt w:val="decimal"/>
      <w:lvlText w:val="%1-"/>
      <w:lvlJc w:val="left"/>
      <w:pPr>
        <w:ind w:left="4770" w:hanging="4410"/>
      </w:pPr>
      <w:rPr>
        <w:rFonts w:eastAsia="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58992099">
    <w:abstractNumId w:val="0"/>
  </w:num>
  <w:num w:numId="2" w16cid:durableId="1075203944">
    <w:abstractNumId w:val="1"/>
  </w:num>
  <w:num w:numId="3" w16cid:durableId="253637020">
    <w:abstractNumId w:val="2"/>
  </w:num>
  <w:num w:numId="4" w16cid:durableId="199981340">
    <w:abstractNumId w:val="6"/>
  </w:num>
  <w:num w:numId="5" w16cid:durableId="1284386702">
    <w:abstractNumId w:val="11"/>
  </w:num>
  <w:num w:numId="6" w16cid:durableId="275989749">
    <w:abstractNumId w:val="30"/>
  </w:num>
  <w:num w:numId="7" w16cid:durableId="1022363186">
    <w:abstractNumId w:val="31"/>
  </w:num>
  <w:num w:numId="8" w16cid:durableId="1649017630">
    <w:abstractNumId w:val="37"/>
  </w:num>
  <w:num w:numId="9" w16cid:durableId="905845830">
    <w:abstractNumId w:val="25"/>
  </w:num>
  <w:num w:numId="10" w16cid:durableId="1676958230">
    <w:abstractNumId w:val="29"/>
  </w:num>
  <w:num w:numId="11" w16cid:durableId="919750339">
    <w:abstractNumId w:val="28"/>
  </w:num>
  <w:num w:numId="12" w16cid:durableId="1836920689">
    <w:abstractNumId w:val="26"/>
  </w:num>
  <w:num w:numId="13" w16cid:durableId="746000764">
    <w:abstractNumId w:val="32"/>
  </w:num>
  <w:num w:numId="14" w16cid:durableId="1947619587">
    <w:abstractNumId w:val="35"/>
  </w:num>
  <w:num w:numId="15" w16cid:durableId="389811849">
    <w:abstractNumId w:val="27"/>
  </w:num>
  <w:num w:numId="16" w16cid:durableId="1309701340">
    <w:abstractNumId w:val="34"/>
  </w:num>
  <w:num w:numId="17" w16cid:durableId="1920141689">
    <w:abstractNumId w:val="38"/>
  </w:num>
  <w:num w:numId="18" w16cid:durableId="1797722216">
    <w:abstractNumId w:val="40"/>
  </w:num>
  <w:num w:numId="19" w16cid:durableId="672532247">
    <w:abstractNumId w:val="39"/>
  </w:num>
  <w:num w:numId="20" w16cid:durableId="733816139">
    <w:abstractNumId w:val="41"/>
  </w:num>
  <w:num w:numId="21" w16cid:durableId="1748381873">
    <w:abstractNumId w:val="33"/>
  </w:num>
  <w:num w:numId="22" w16cid:durableId="1109545779">
    <w:abstractNumId w:val="0"/>
    <w:lvlOverride w:ilvl="0">
      <w:startOverride w:val="1"/>
    </w:lvlOverride>
  </w:num>
  <w:num w:numId="23" w16cid:durableId="2084982670">
    <w:abstractNumId w:val="0"/>
    <w:lvlOverride w:ilvl="0">
      <w:startOverride w:val="10"/>
    </w:lvlOverride>
  </w:num>
  <w:num w:numId="24" w16cid:durableId="966085953">
    <w:abstractNumId w:val="0"/>
    <w:lvlOverride w:ilvl="0">
      <w:startOverride w:val="1"/>
    </w:lvlOverride>
  </w:num>
  <w:num w:numId="25" w16cid:durableId="1792170252">
    <w:abstractNumId w:val="0"/>
    <w:lvlOverride w:ilvl="0">
      <w:startOverride w:val="1"/>
    </w:lvlOverride>
  </w:num>
  <w:num w:numId="26" w16cid:durableId="1918783555">
    <w:abstractNumId w:val="0"/>
    <w:lvlOverride w:ilvl="0">
      <w:startOverride w:val="1"/>
    </w:lvlOverride>
  </w:num>
  <w:num w:numId="27" w16cid:durableId="1572814096">
    <w:abstractNumId w:val="0"/>
    <w:lvlOverride w:ilvl="0">
      <w:startOverride w:val="1"/>
    </w:lvlOverride>
  </w:num>
  <w:num w:numId="28" w16cid:durableId="1514808378">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1CB"/>
    <w:rsid w:val="00020C70"/>
    <w:rsid w:val="00086BDF"/>
    <w:rsid w:val="000B2694"/>
    <w:rsid w:val="000B2E72"/>
    <w:rsid w:val="000C5992"/>
    <w:rsid w:val="000D52B4"/>
    <w:rsid w:val="000D66A4"/>
    <w:rsid w:val="000D7DA3"/>
    <w:rsid w:val="000E08FE"/>
    <w:rsid w:val="000F2336"/>
    <w:rsid w:val="000F4225"/>
    <w:rsid w:val="000F6689"/>
    <w:rsid w:val="0012261A"/>
    <w:rsid w:val="00162D41"/>
    <w:rsid w:val="00166003"/>
    <w:rsid w:val="00186931"/>
    <w:rsid w:val="001911C5"/>
    <w:rsid w:val="00196CB2"/>
    <w:rsid w:val="001B66A9"/>
    <w:rsid w:val="001C1B7B"/>
    <w:rsid w:val="001E44F2"/>
    <w:rsid w:val="001F45E9"/>
    <w:rsid w:val="00216F28"/>
    <w:rsid w:val="00217C2E"/>
    <w:rsid w:val="0022308A"/>
    <w:rsid w:val="00232C83"/>
    <w:rsid w:val="00254053"/>
    <w:rsid w:val="0025607F"/>
    <w:rsid w:val="002658BA"/>
    <w:rsid w:val="00273434"/>
    <w:rsid w:val="002B5458"/>
    <w:rsid w:val="002C62AB"/>
    <w:rsid w:val="002D1E8D"/>
    <w:rsid w:val="002F4CD2"/>
    <w:rsid w:val="00305008"/>
    <w:rsid w:val="003050CA"/>
    <w:rsid w:val="0033050B"/>
    <w:rsid w:val="0033513F"/>
    <w:rsid w:val="00385861"/>
    <w:rsid w:val="00393B4E"/>
    <w:rsid w:val="003B3138"/>
    <w:rsid w:val="003D7D97"/>
    <w:rsid w:val="0042168D"/>
    <w:rsid w:val="004627B2"/>
    <w:rsid w:val="00463567"/>
    <w:rsid w:val="0046793E"/>
    <w:rsid w:val="0048497C"/>
    <w:rsid w:val="00484D7E"/>
    <w:rsid w:val="004B49F3"/>
    <w:rsid w:val="004E42B4"/>
    <w:rsid w:val="004E4560"/>
    <w:rsid w:val="005226A2"/>
    <w:rsid w:val="00525008"/>
    <w:rsid w:val="00547634"/>
    <w:rsid w:val="00547F07"/>
    <w:rsid w:val="00554D61"/>
    <w:rsid w:val="00571953"/>
    <w:rsid w:val="00580674"/>
    <w:rsid w:val="00583DBD"/>
    <w:rsid w:val="00595296"/>
    <w:rsid w:val="005B116B"/>
    <w:rsid w:val="005C2669"/>
    <w:rsid w:val="005C56D8"/>
    <w:rsid w:val="005D4773"/>
    <w:rsid w:val="00603C7C"/>
    <w:rsid w:val="00606B6E"/>
    <w:rsid w:val="00617783"/>
    <w:rsid w:val="0064447A"/>
    <w:rsid w:val="006603C8"/>
    <w:rsid w:val="00667BEA"/>
    <w:rsid w:val="00672F09"/>
    <w:rsid w:val="00675DC2"/>
    <w:rsid w:val="00695673"/>
    <w:rsid w:val="006B0FB5"/>
    <w:rsid w:val="006B207B"/>
    <w:rsid w:val="006E569A"/>
    <w:rsid w:val="00746760"/>
    <w:rsid w:val="0075020C"/>
    <w:rsid w:val="00756AF8"/>
    <w:rsid w:val="00767DE7"/>
    <w:rsid w:val="007E4D7F"/>
    <w:rsid w:val="0082182E"/>
    <w:rsid w:val="008242EA"/>
    <w:rsid w:val="00836C95"/>
    <w:rsid w:val="00847727"/>
    <w:rsid w:val="00862647"/>
    <w:rsid w:val="00873730"/>
    <w:rsid w:val="008B1F46"/>
    <w:rsid w:val="00951385"/>
    <w:rsid w:val="009521CB"/>
    <w:rsid w:val="00952FFA"/>
    <w:rsid w:val="00954009"/>
    <w:rsid w:val="00991313"/>
    <w:rsid w:val="009E659D"/>
    <w:rsid w:val="00A11152"/>
    <w:rsid w:val="00A2395F"/>
    <w:rsid w:val="00A407AD"/>
    <w:rsid w:val="00A77C86"/>
    <w:rsid w:val="00A859EF"/>
    <w:rsid w:val="00AB2408"/>
    <w:rsid w:val="00AD184A"/>
    <w:rsid w:val="00AE244E"/>
    <w:rsid w:val="00AE47C0"/>
    <w:rsid w:val="00AF4B14"/>
    <w:rsid w:val="00AF55F4"/>
    <w:rsid w:val="00B27A52"/>
    <w:rsid w:val="00B8497F"/>
    <w:rsid w:val="00BC66B3"/>
    <w:rsid w:val="00BD3484"/>
    <w:rsid w:val="00BE1189"/>
    <w:rsid w:val="00BE5C91"/>
    <w:rsid w:val="00C23C72"/>
    <w:rsid w:val="00C23D91"/>
    <w:rsid w:val="00C7307D"/>
    <w:rsid w:val="00C92C75"/>
    <w:rsid w:val="00CE0D49"/>
    <w:rsid w:val="00DE3B58"/>
    <w:rsid w:val="00E1155D"/>
    <w:rsid w:val="00E128AA"/>
    <w:rsid w:val="00E13301"/>
    <w:rsid w:val="00E2075A"/>
    <w:rsid w:val="00E33D7A"/>
    <w:rsid w:val="00E34E65"/>
    <w:rsid w:val="00E414B0"/>
    <w:rsid w:val="00E5149A"/>
    <w:rsid w:val="00ED6B12"/>
    <w:rsid w:val="00EE1837"/>
    <w:rsid w:val="00EE48A5"/>
    <w:rsid w:val="00F30597"/>
    <w:rsid w:val="00F33060"/>
    <w:rsid w:val="00F845A2"/>
    <w:rsid w:val="00FA2405"/>
    <w:rsid w:val="00FA5C5A"/>
    <w:rsid w:val="00FF08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63274BB6"/>
  <w15:chartTrackingRefBased/>
  <w15:docId w15:val="{E21E59D3-677E-470C-8B23-DE0B183AD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2"/>
      <w:lang w:eastAsia="zh-CN"/>
    </w:rPr>
  </w:style>
  <w:style w:type="paragraph" w:styleId="Ttulo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pPr>
      <w:keepNext/>
      <w:keepLines/>
      <w:numPr>
        <w:ilvl w:val="2"/>
        <w:numId w:val="1"/>
      </w:numPr>
      <w:spacing w:before="200"/>
      <w:outlineLvl w:val="2"/>
    </w:pPr>
    <w:rPr>
      <w:rFonts w:ascii="Cambria" w:hAnsi="Cambria" w:cs="Cambria"/>
      <w:b/>
      <w:bCs/>
      <w:color w:val="4F81BD"/>
      <w:sz w:val="24"/>
      <w:szCs w:val="24"/>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jc w:val="center"/>
      <w:outlineLvl w:val="6"/>
    </w:pPr>
  </w:style>
  <w:style w:type="paragraph" w:styleId="Ttulo8">
    <w:name w:val="heading 8"/>
    <w:basedOn w:val="Normal"/>
    <w:next w:val="Normal"/>
    <w:qFormat/>
    <w:pPr>
      <w:widowControl w:val="0"/>
      <w:numPr>
        <w:ilvl w:val="7"/>
        <w:numId w:val="1"/>
      </w:numPr>
      <w:spacing w:before="240" w:after="60"/>
      <w:outlineLvl w:val="7"/>
    </w:pPr>
    <w:rPr>
      <w:i/>
      <w:iCs/>
      <w:sz w:val="24"/>
      <w:szCs w:val="24"/>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rPr>
      <w:b/>
      <w:i w:val="0"/>
    </w:rPr>
  </w:style>
  <w:style w:type="character" w:customStyle="1" w:styleId="WW8Num3z2">
    <w:name w:val="WW8Num3z2"/>
    <w:rPr>
      <w:b w:val="0"/>
      <w:i w:val="0"/>
    </w:rPr>
  </w:style>
  <w:style w:type="character" w:customStyle="1" w:styleId="WW8Num5z0">
    <w:name w:val="WW8Num5z0"/>
    <w:rPr>
      <w:rFonts w:hint="default"/>
    </w:rPr>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9z0">
    <w:name w:val="WW8Num9z0"/>
    <w:rPr>
      <w:b/>
    </w:rPr>
  </w:style>
  <w:style w:type="character" w:customStyle="1" w:styleId="WW8Num9z1">
    <w:name w:val="WW8Num9z1"/>
    <w:rPr>
      <w:b w:val="0"/>
      <w:i w:val="0"/>
      <w:strike w:val="0"/>
      <w:dstrike w:val="0"/>
      <w:color w:val="000000"/>
      <w:sz w:val="20"/>
      <w:szCs w:val="20"/>
      <w:u w:val="none"/>
    </w:rPr>
  </w:style>
  <w:style w:type="character" w:customStyle="1" w:styleId="WW8Num9z2">
    <w:name w:val="WW8Num9z2"/>
    <w:rPr>
      <w:rFonts w:ascii="Arial" w:hAnsi="Arial" w:cs="Arial" w:hint="default"/>
      <w:b w:val="0"/>
      <w:i w:val="0"/>
      <w:strike w:val="0"/>
      <w:dstrike w:val="0"/>
      <w:color w:val="000000"/>
      <w:sz w:val="20"/>
      <w:szCs w:val="20"/>
    </w:rPr>
  </w:style>
  <w:style w:type="character" w:customStyle="1" w:styleId="WW8Num10z0">
    <w:name w:val="WW8Num10z0"/>
    <w:rPr>
      <w:rFonts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3z0">
    <w:name w:val="WW8Num13z0"/>
    <w:rPr>
      <w:rFonts w:hint="default"/>
      <w:b/>
    </w:rPr>
  </w:style>
  <w:style w:type="character" w:customStyle="1" w:styleId="WW8Num13z1">
    <w:name w:val="WW8Num13z1"/>
    <w:rPr>
      <w:rFonts w:hint="default"/>
      <w:b w:val="0"/>
      <w:i w:val="0"/>
      <w:strike w:val="0"/>
      <w:dstrike w:val="0"/>
      <w:color w:val="000000"/>
      <w:sz w:val="20"/>
      <w:szCs w:val="20"/>
      <w:u w:val="none"/>
    </w:rPr>
  </w:style>
  <w:style w:type="character" w:customStyle="1" w:styleId="WW8Num13z2">
    <w:name w:val="WW8Num13z2"/>
    <w:rPr>
      <w:rFonts w:ascii="Arial" w:hAnsi="Arial" w:cs="Arial" w:hint="default"/>
      <w:b w:val="0"/>
      <w:i w:val="0"/>
      <w:strike w:val="0"/>
      <w:dstrike w:val="0"/>
      <w:color w:val="000000"/>
      <w:sz w:val="20"/>
      <w:szCs w:val="20"/>
    </w:rPr>
  </w:style>
  <w:style w:type="character" w:customStyle="1" w:styleId="WW8Num13z3">
    <w:name w:val="WW8Num13z3"/>
    <w:rPr>
      <w:rFonts w:hint="default"/>
    </w:rPr>
  </w:style>
  <w:style w:type="character" w:customStyle="1" w:styleId="WW8Num14z0">
    <w:name w:val="WW8Num14z0"/>
    <w:rPr>
      <w:b/>
    </w:rPr>
  </w:style>
  <w:style w:type="character" w:customStyle="1" w:styleId="WW8Num14z1">
    <w:name w:val="WW8Num14z1"/>
    <w:rPr>
      <w:b w:val="0"/>
      <w:i w:val="0"/>
      <w:strike w:val="0"/>
      <w:dstrike w:val="0"/>
      <w:color w:val="000000"/>
      <w:sz w:val="20"/>
      <w:szCs w:val="20"/>
      <w:u w:val="none"/>
    </w:rPr>
  </w:style>
  <w:style w:type="character" w:customStyle="1" w:styleId="WW8Num14z2">
    <w:name w:val="WW8Num14z2"/>
    <w:rPr>
      <w:rFonts w:ascii="Arial" w:hAnsi="Arial" w:cs="Arial" w:hint="default"/>
      <w:b w:val="0"/>
      <w:i w:val="0"/>
      <w:strike w:val="0"/>
      <w:dstrike w:val="0"/>
      <w:color w:val="000000"/>
      <w:sz w:val="20"/>
      <w:szCs w:val="20"/>
    </w:rPr>
  </w:style>
  <w:style w:type="character" w:customStyle="1" w:styleId="WW8Num15z0">
    <w:name w:val="WW8Num15z0"/>
    <w:rPr>
      <w:rFonts w:hint="default"/>
    </w:rPr>
  </w:style>
  <w:style w:type="character" w:customStyle="1" w:styleId="WW8Num17z0">
    <w:name w:val="WW8Num17z0"/>
    <w:rPr>
      <w:rFonts w:ascii="Arial" w:hAnsi="Arial" w:cs="Arial" w:hint="default"/>
      <w:b/>
      <w:color w:val="000000"/>
      <w:sz w:val="22"/>
    </w:rPr>
  </w:style>
  <w:style w:type="character" w:customStyle="1" w:styleId="WW8Num17z1">
    <w:name w:val="WW8Num17z1"/>
    <w:rPr>
      <w:rFonts w:hint="default"/>
      <w:color w:val="000000"/>
      <w:sz w:val="22"/>
    </w:rPr>
  </w:style>
  <w:style w:type="character" w:customStyle="1" w:styleId="WW8Num18z0">
    <w:name w:val="WW8Num18z0"/>
    <w:rPr>
      <w:rFonts w:hint="default"/>
      <w:sz w:val="22"/>
    </w:rPr>
  </w:style>
  <w:style w:type="character" w:customStyle="1" w:styleId="WW8Num19z0">
    <w:name w:val="WW8Num19z0"/>
    <w:rPr>
      <w:rFonts w:ascii="Arial" w:hAnsi="Arial" w:cs="Arial"/>
      <w:b/>
      <w:bCs/>
      <w:i w:val="0"/>
      <w:iCs w:val="0"/>
      <w:sz w:val="22"/>
      <w:szCs w:val="22"/>
    </w:rPr>
  </w:style>
  <w:style w:type="character" w:customStyle="1" w:styleId="WW8Num21z0">
    <w:name w:val="WW8Num21z0"/>
    <w:rPr>
      <w:rFonts w:hint="default"/>
      <w:color w:val="000000"/>
      <w:sz w:val="22"/>
    </w:rPr>
  </w:style>
  <w:style w:type="character" w:customStyle="1" w:styleId="WW8Num22z0">
    <w:name w:val="WW8Num22z0"/>
    <w:rPr>
      <w:rFonts w:ascii="Arial" w:hAnsi="Arial" w:cs="Arial"/>
      <w:b/>
      <w:bCs/>
      <w:sz w:val="22"/>
      <w:szCs w:val="22"/>
    </w:rPr>
  </w:style>
  <w:style w:type="character" w:customStyle="1" w:styleId="WW8Num24z0">
    <w:name w:val="WW8Num24z0"/>
    <w:rPr>
      <w:rFonts w:ascii="Arial" w:hAnsi="Arial" w:cs="Arial"/>
      <w:b/>
      <w:bCs/>
      <w:sz w:val="22"/>
      <w:szCs w:val="22"/>
    </w:rPr>
  </w:style>
  <w:style w:type="character" w:customStyle="1" w:styleId="WW8Num25z0">
    <w:name w:val="WW8Num25z0"/>
    <w:rPr>
      <w:rFonts w:ascii="Arial" w:hAnsi="Arial" w:cs="Arial"/>
      <w:b/>
      <w:bCs/>
      <w:sz w:val="22"/>
      <w:szCs w:val="22"/>
    </w:rPr>
  </w:style>
  <w:style w:type="character" w:customStyle="1" w:styleId="WW8Num26z0">
    <w:name w:val="WW8Num26z0"/>
    <w:rPr>
      <w:rFonts w:ascii="Arial" w:hAnsi="Arial" w:cs="Arial"/>
      <w:b/>
      <w:bCs/>
      <w:sz w:val="22"/>
      <w:szCs w:val="22"/>
    </w:rPr>
  </w:style>
  <w:style w:type="character" w:customStyle="1" w:styleId="WW8Num27z0">
    <w:name w:val="WW8Num27z0"/>
    <w:rPr>
      <w:rFonts w:ascii="Arial" w:hAnsi="Arial" w:cs="Arial"/>
      <w:b/>
      <w:bCs/>
      <w:sz w:val="22"/>
      <w:szCs w:val="22"/>
    </w:rPr>
  </w:style>
  <w:style w:type="character" w:customStyle="1" w:styleId="WW8Num28z0">
    <w:name w:val="WW8Num28z0"/>
    <w:rPr>
      <w:rFonts w:ascii="Arial" w:hAnsi="Arial" w:cs="Arial"/>
      <w:b/>
      <w:bCs/>
      <w:sz w:val="22"/>
      <w:szCs w:val="22"/>
    </w:rPr>
  </w:style>
  <w:style w:type="character" w:customStyle="1" w:styleId="WW8Num29z0">
    <w:name w:val="WW8Num29z0"/>
    <w:rPr>
      <w:rFonts w:hint="default"/>
    </w:rPr>
  </w:style>
  <w:style w:type="character" w:customStyle="1" w:styleId="Fontepargpadro135">
    <w:name w:val="Fonte parág. padrão135"/>
  </w:style>
  <w:style w:type="character" w:customStyle="1" w:styleId="WW8Num14z3">
    <w:name w:val="WW8Num14z3"/>
    <w:rPr>
      <w:rFonts w:hint="default"/>
    </w:rPr>
  </w:style>
  <w:style w:type="character" w:customStyle="1" w:styleId="WW8Num15z1">
    <w:name w:val="WW8Num15z1"/>
    <w:rPr>
      <w:b w:val="0"/>
      <w:i w:val="0"/>
      <w:strike w:val="0"/>
      <w:dstrike w:val="0"/>
      <w:color w:val="000000"/>
      <w:sz w:val="20"/>
      <w:szCs w:val="20"/>
      <w:u w:val="none"/>
    </w:rPr>
  </w:style>
  <w:style w:type="character" w:customStyle="1" w:styleId="WW8Num15z2">
    <w:name w:val="WW8Num15z2"/>
    <w:rPr>
      <w:rFonts w:ascii="Arial" w:hAnsi="Arial" w:cs="Arial" w:hint="default"/>
      <w:b w:val="0"/>
      <w:i w:val="0"/>
      <w:strike w:val="0"/>
      <w:dstrike w:val="0"/>
      <w:color w:val="000000"/>
      <w:sz w:val="20"/>
      <w:szCs w:val="20"/>
    </w:rPr>
  </w:style>
  <w:style w:type="character" w:customStyle="1" w:styleId="WW8Num16z0">
    <w:name w:val="WW8Num16z0"/>
    <w:rPr>
      <w:rFonts w:hint="default"/>
    </w:rPr>
  </w:style>
  <w:style w:type="character" w:customStyle="1" w:styleId="WW8Num18z1">
    <w:name w:val="WW8Num18z1"/>
    <w:rPr>
      <w:rFonts w:hint="default"/>
      <w:color w:val="000000"/>
      <w:sz w:val="22"/>
    </w:rPr>
  </w:style>
  <w:style w:type="character" w:customStyle="1" w:styleId="WW8Num20z0">
    <w:name w:val="WW8Num20z0"/>
    <w:rPr>
      <w:rFonts w:ascii="Arial" w:hAnsi="Arial" w:cs="Arial"/>
      <w:b/>
      <w:bCs/>
      <w:i w:val="0"/>
      <w:iCs w:val="0"/>
      <w:sz w:val="22"/>
      <w:szCs w:val="22"/>
    </w:rPr>
  </w:style>
  <w:style w:type="character" w:customStyle="1" w:styleId="WW8Num30z0">
    <w:name w:val="WW8Num30z0"/>
    <w:rPr>
      <w:rFonts w:ascii="Arial" w:hAnsi="Arial" w:cs="Arial"/>
      <w:b/>
      <w:bCs/>
      <w:sz w:val="22"/>
      <w:szCs w:val="22"/>
    </w:rPr>
  </w:style>
  <w:style w:type="character" w:customStyle="1" w:styleId="Fontepargpadro134">
    <w:name w:val="Fonte parág. padrão134"/>
  </w:style>
  <w:style w:type="character" w:customStyle="1" w:styleId="WW8Num2z0">
    <w:name w:val="WW8Num2z0"/>
    <w:rPr>
      <w:rFonts w:ascii="Wingdings" w:hAnsi="Wingdings" w:cs="Wingdings" w:hint="default"/>
      <w:sz w:val="22"/>
      <w:szCs w:val="22"/>
    </w:rPr>
  </w:style>
  <w:style w:type="character" w:customStyle="1" w:styleId="WW8Num2z3">
    <w:name w:val="WW8Num2z3"/>
    <w:rPr>
      <w:rFonts w:ascii="Symbol" w:hAnsi="Symbol" w:cs="Symbol" w:hint="default"/>
    </w:rPr>
  </w:style>
  <w:style w:type="character" w:customStyle="1" w:styleId="WW8Num4z0">
    <w:name w:val="WW8Num4z0"/>
    <w:rPr>
      <w:rFonts w:ascii="Wingdings" w:hAnsi="Wingdings" w:cs="Wingdings" w:hint="default"/>
      <w:sz w:val="22"/>
      <w:szCs w:val="22"/>
    </w:rPr>
  </w:style>
  <w:style w:type="character" w:customStyle="1" w:styleId="WW8Num4z3">
    <w:name w:val="WW8Num4z3"/>
    <w:rPr>
      <w:rFonts w:ascii="Symbol" w:hAnsi="Symbol" w:cs="Symbol" w:hint="default"/>
    </w:rPr>
  </w:style>
  <w:style w:type="character" w:customStyle="1" w:styleId="WW8Num8z2">
    <w:name w:val="WW8Num8z2"/>
    <w:rPr>
      <w:b w:val="0"/>
      <w:i w:val="0"/>
    </w:rPr>
  </w:style>
  <w:style w:type="character" w:customStyle="1" w:styleId="WW8Num17z2">
    <w:name w:val="WW8Num17z2"/>
    <w:rPr>
      <w:rFonts w:ascii="Arial" w:hAnsi="Arial" w:cs="Arial" w:hint="default"/>
      <w:b w:val="0"/>
      <w:i w:val="0"/>
      <w:strike w:val="0"/>
      <w:dstrike w:val="0"/>
      <w:color w:val="000000"/>
      <w:sz w:val="20"/>
      <w:szCs w:val="20"/>
    </w:rPr>
  </w:style>
  <w:style w:type="character" w:customStyle="1" w:styleId="WW8Num23z0">
    <w:name w:val="WW8Num23z0"/>
    <w:rPr>
      <w:rFonts w:hint="default"/>
    </w:rPr>
  </w:style>
  <w:style w:type="character" w:customStyle="1" w:styleId="WW8Num25z1">
    <w:name w:val="WW8Num25z1"/>
    <w:rPr>
      <w:rFonts w:ascii="Wingdings" w:hAnsi="Wingdings" w:cs="Wingdings" w:hint="default"/>
      <w:sz w:val="22"/>
      <w:szCs w:val="22"/>
    </w:rPr>
  </w:style>
  <w:style w:type="character" w:customStyle="1" w:styleId="WW8Num25z3">
    <w:name w:val="WW8Num25z3"/>
    <w:rPr>
      <w:rFonts w:ascii="Symbol" w:hAnsi="Symbol" w:cs="Symbol" w:hint="default"/>
    </w:rPr>
  </w:style>
  <w:style w:type="character" w:customStyle="1" w:styleId="WW8Num28z1">
    <w:name w:val="WW8Num28z1"/>
    <w:rPr>
      <w:b w:val="0"/>
      <w:i w:val="0"/>
      <w:strike w:val="0"/>
      <w:dstrike w:val="0"/>
      <w:color w:val="000000"/>
      <w:sz w:val="20"/>
      <w:szCs w:val="20"/>
      <w:u w:val="none"/>
    </w:rPr>
  </w:style>
  <w:style w:type="character" w:customStyle="1" w:styleId="WW8Num28z2">
    <w:name w:val="WW8Num28z2"/>
    <w:rPr>
      <w:rFonts w:ascii="Arial" w:hAnsi="Arial" w:cs="Arial" w:hint="default"/>
      <w:b w:val="0"/>
      <w:i w:val="0"/>
      <w:strike w:val="0"/>
      <w:dstrike w:val="0"/>
      <w:color w:val="000000"/>
      <w:sz w:val="20"/>
      <w:szCs w:val="20"/>
    </w:rPr>
  </w:style>
  <w:style w:type="character" w:customStyle="1" w:styleId="WW8Num31z1">
    <w:name w:val="WW8Num31z1"/>
    <w:rPr>
      <w:b w:val="0"/>
      <w:i w:val="0"/>
    </w:rPr>
  </w:style>
  <w:style w:type="character" w:customStyle="1" w:styleId="WW8Num31z2">
    <w:name w:val="WW8Num31z2"/>
    <w:rPr>
      <w:b w:val="0"/>
    </w:rPr>
  </w:style>
  <w:style w:type="character" w:customStyle="1" w:styleId="WW8Num32z0">
    <w:name w:val="WW8Num32z0"/>
    <w:rPr>
      <w:rFonts w:hint="default"/>
    </w:rPr>
  </w:style>
  <w:style w:type="character" w:customStyle="1" w:styleId="WW8NumSt32z0">
    <w:name w:val="WW8NumSt32z0"/>
    <w:rPr>
      <w:rFonts w:hint="default"/>
      <w:b/>
    </w:rPr>
  </w:style>
  <w:style w:type="character" w:customStyle="1" w:styleId="WW8NumSt32z1">
    <w:name w:val="WW8NumSt32z1"/>
    <w:rPr>
      <w:rFonts w:hint="default"/>
      <w:b w:val="0"/>
      <w:i w:val="0"/>
      <w:strike w:val="0"/>
      <w:dstrike w:val="0"/>
      <w:color w:val="000000"/>
      <w:sz w:val="20"/>
      <w:szCs w:val="20"/>
      <w:u w:val="none"/>
    </w:rPr>
  </w:style>
  <w:style w:type="character" w:customStyle="1" w:styleId="WW8NumSt32z2">
    <w:name w:val="WW8NumSt32z2"/>
    <w:rPr>
      <w:rFonts w:ascii="Arial" w:hAnsi="Arial" w:cs="Arial" w:hint="default"/>
      <w:b w:val="0"/>
      <w:i w:val="0"/>
      <w:strike w:val="0"/>
      <w:dstrike w:val="0"/>
      <w:color w:val="000000"/>
      <w:sz w:val="20"/>
      <w:szCs w:val="20"/>
    </w:rPr>
  </w:style>
  <w:style w:type="character" w:customStyle="1" w:styleId="WW8NumSt32z3">
    <w:name w:val="WW8NumSt32z3"/>
    <w:rPr>
      <w:rFonts w:hint="default"/>
    </w:rPr>
  </w:style>
  <w:style w:type="character" w:customStyle="1" w:styleId="Fontepargpadro133">
    <w:name w:val="Fonte parág. padrão133"/>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Fontepargpadro132">
    <w:name w:val="Fonte parág. padrão132"/>
  </w:style>
  <w:style w:type="character" w:customStyle="1" w:styleId="WW8Num3z1">
    <w:name w:val="WW8Num3z1"/>
    <w:rPr>
      <w:rFonts w:ascii="Courier New" w:hAnsi="Courier New" w:cs="Courier New"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ntepargpadro131">
    <w:name w:val="Fonte parág. padrão131"/>
  </w:style>
  <w:style w:type="character" w:customStyle="1" w:styleId="Fontepargpadro130">
    <w:name w:val="Fonte parág. padrão130"/>
  </w:style>
  <w:style w:type="character" w:customStyle="1" w:styleId="Fontepargpadro129">
    <w:name w:val="Fonte parág. padrão129"/>
  </w:style>
  <w:style w:type="character" w:customStyle="1" w:styleId="Fontepargpadro128">
    <w:name w:val="Fonte parág. padrão128"/>
  </w:style>
  <w:style w:type="character" w:customStyle="1" w:styleId="Fontepargpadro127">
    <w:name w:val="Fonte parág. padrão127"/>
  </w:style>
  <w:style w:type="character" w:customStyle="1" w:styleId="Fontepargpadro126">
    <w:name w:val="Fonte parág. padrão126"/>
  </w:style>
  <w:style w:type="character" w:customStyle="1" w:styleId="Fontepargpadro125">
    <w:name w:val="Fonte parág. padrão125"/>
  </w:style>
  <w:style w:type="character" w:customStyle="1" w:styleId="Fontepargpadro124">
    <w:name w:val="Fonte parág. padrão124"/>
  </w:style>
  <w:style w:type="character" w:customStyle="1" w:styleId="Fontepargpadro123">
    <w:name w:val="Fonte parág. padrão123"/>
  </w:style>
  <w:style w:type="character" w:customStyle="1" w:styleId="Fontepargpadro122">
    <w:name w:val="Fonte parág. padrão122"/>
  </w:style>
  <w:style w:type="character" w:customStyle="1" w:styleId="Fontepargpadro121">
    <w:name w:val="Fonte parág. padrão121"/>
  </w:style>
  <w:style w:type="character" w:customStyle="1" w:styleId="Fontepargpadro120">
    <w:name w:val="Fonte parág. padrão120"/>
  </w:style>
  <w:style w:type="character" w:customStyle="1" w:styleId="Fontepargpadro119">
    <w:name w:val="Fonte parág. padrão119"/>
  </w:style>
  <w:style w:type="character" w:customStyle="1" w:styleId="Fontepargpadro118">
    <w:name w:val="Fonte parág. padrão118"/>
  </w:style>
  <w:style w:type="character" w:customStyle="1" w:styleId="Fontepargpadro117">
    <w:name w:val="Fonte parág. padrão117"/>
  </w:style>
  <w:style w:type="character" w:customStyle="1" w:styleId="Fontepargpadro116">
    <w:name w:val="Fonte parág. padrão116"/>
  </w:style>
  <w:style w:type="character" w:customStyle="1" w:styleId="Fontepargpadro115">
    <w:name w:val="Fonte parág. padrão115"/>
  </w:style>
  <w:style w:type="character" w:customStyle="1" w:styleId="Fontepargpadro114">
    <w:name w:val="Fonte parág. padrão114"/>
  </w:style>
  <w:style w:type="character" w:customStyle="1" w:styleId="Fontepargpadro113">
    <w:name w:val="Fonte parág. padrão113"/>
  </w:style>
  <w:style w:type="character" w:customStyle="1" w:styleId="Fontepargpadro112">
    <w:name w:val="Fonte parág. padrão112"/>
  </w:style>
  <w:style w:type="character" w:customStyle="1" w:styleId="Fontepargpadro111">
    <w:name w:val="Fonte parág. padrão111"/>
  </w:style>
  <w:style w:type="character" w:customStyle="1" w:styleId="Fontepargpadro110">
    <w:name w:val="Fonte parág. padrão110"/>
  </w:style>
  <w:style w:type="character" w:customStyle="1" w:styleId="Fontepargpadro109">
    <w:name w:val="Fonte parág. padrão109"/>
  </w:style>
  <w:style w:type="character" w:customStyle="1" w:styleId="Fontepargpadro108">
    <w:name w:val="Fonte parág. padrão108"/>
  </w:style>
  <w:style w:type="character" w:customStyle="1" w:styleId="Fontepargpadro107">
    <w:name w:val="Fonte parág. padrão107"/>
  </w:style>
  <w:style w:type="character" w:customStyle="1" w:styleId="Fontepargpadro106">
    <w:name w:val="Fonte parág. padrão106"/>
  </w:style>
  <w:style w:type="character" w:customStyle="1" w:styleId="Fontepargpadro105">
    <w:name w:val="Fonte parág. padrão105"/>
  </w:style>
  <w:style w:type="character" w:customStyle="1" w:styleId="Fontepargpadro104">
    <w:name w:val="Fonte parág. padrão104"/>
  </w:style>
  <w:style w:type="character" w:customStyle="1" w:styleId="Fontepargpadro103">
    <w:name w:val="Fonte parág. padrão103"/>
  </w:style>
  <w:style w:type="character" w:customStyle="1" w:styleId="Fontepargpadro102">
    <w:name w:val="Fonte parág. padrão102"/>
  </w:style>
  <w:style w:type="character" w:customStyle="1" w:styleId="Fontepargpadro101">
    <w:name w:val="Fonte parág. padrão101"/>
  </w:style>
  <w:style w:type="character" w:customStyle="1" w:styleId="Fontepargpadro100">
    <w:name w:val="Fonte parág. padrão100"/>
  </w:style>
  <w:style w:type="character" w:customStyle="1" w:styleId="Fontepargpadro99">
    <w:name w:val="Fonte parág. padrão99"/>
  </w:style>
  <w:style w:type="character" w:customStyle="1" w:styleId="Fontepargpadro98">
    <w:name w:val="Fonte parág. padrão98"/>
  </w:style>
  <w:style w:type="character" w:customStyle="1" w:styleId="Fontepargpadro97">
    <w:name w:val="Fonte parág. padrão97"/>
  </w:style>
  <w:style w:type="character" w:customStyle="1" w:styleId="Fontepargpadro96">
    <w:name w:val="Fonte parág. padrão96"/>
  </w:style>
  <w:style w:type="character" w:customStyle="1" w:styleId="Fontepargpadro95">
    <w:name w:val="Fonte parág. padrão95"/>
  </w:style>
  <w:style w:type="character" w:customStyle="1" w:styleId="Fontepargpadro94">
    <w:name w:val="Fonte parág. padrão94"/>
  </w:style>
  <w:style w:type="character" w:customStyle="1" w:styleId="Fontepargpadro93">
    <w:name w:val="Fonte parág. padrão93"/>
  </w:style>
  <w:style w:type="character" w:customStyle="1" w:styleId="Fontepargpadro92">
    <w:name w:val="Fonte parág. padrão92"/>
  </w:style>
  <w:style w:type="character" w:customStyle="1" w:styleId="Fontepargpadro91">
    <w:name w:val="Fonte parág. padrão91"/>
  </w:style>
  <w:style w:type="character" w:customStyle="1" w:styleId="Fontepargpadro90">
    <w:name w:val="Fonte parág. padrão90"/>
  </w:style>
  <w:style w:type="character" w:customStyle="1" w:styleId="Fontepargpadro89">
    <w:name w:val="Fonte parág. padrão89"/>
  </w:style>
  <w:style w:type="character" w:customStyle="1" w:styleId="Fontepargpadro88">
    <w:name w:val="Fonte parág. padrão88"/>
  </w:style>
  <w:style w:type="character" w:customStyle="1" w:styleId="Fontepargpadro87">
    <w:name w:val="Fonte parág. padrão87"/>
  </w:style>
  <w:style w:type="character" w:customStyle="1" w:styleId="Fontepargpadro86">
    <w:name w:val="Fonte parág. padrão86"/>
  </w:style>
  <w:style w:type="character" w:customStyle="1" w:styleId="Fontepargpadro85">
    <w:name w:val="Fonte parág. padrão85"/>
  </w:style>
  <w:style w:type="character" w:customStyle="1" w:styleId="Fontepargpadro84">
    <w:name w:val="Fonte parág. padrão84"/>
  </w:style>
  <w:style w:type="character" w:customStyle="1" w:styleId="Fontepargpadro83">
    <w:name w:val="Fonte parág. padrão83"/>
  </w:style>
  <w:style w:type="character" w:customStyle="1" w:styleId="Fontepargpadro82">
    <w:name w:val="Fonte parág. padrão82"/>
  </w:style>
  <w:style w:type="character" w:customStyle="1" w:styleId="Fontepargpadro81">
    <w:name w:val="Fonte parág. padrão81"/>
  </w:style>
  <w:style w:type="character" w:customStyle="1" w:styleId="Fontepargpadro80">
    <w:name w:val="Fonte parág. padrão80"/>
  </w:style>
  <w:style w:type="character" w:customStyle="1" w:styleId="Fontepargpadro79">
    <w:name w:val="Fonte parág. padrão79"/>
  </w:style>
  <w:style w:type="character" w:customStyle="1" w:styleId="Fontepargpadro78">
    <w:name w:val="Fonte parág. padrão78"/>
  </w:style>
  <w:style w:type="character" w:customStyle="1" w:styleId="Fontepargpadro77">
    <w:name w:val="Fonte parág. padrão77"/>
  </w:style>
  <w:style w:type="character" w:customStyle="1" w:styleId="Fontepargpadro76">
    <w:name w:val="Fonte parág. padrão76"/>
  </w:style>
  <w:style w:type="character" w:customStyle="1" w:styleId="Fontepargpadro75">
    <w:name w:val="Fonte parág. padrão75"/>
  </w:style>
  <w:style w:type="character" w:customStyle="1" w:styleId="Fontepargpadro74">
    <w:name w:val="Fonte parág. padrão74"/>
  </w:style>
  <w:style w:type="character" w:customStyle="1" w:styleId="Fontepargpadro73">
    <w:name w:val="Fonte parág. padrão73"/>
  </w:style>
  <w:style w:type="character" w:customStyle="1" w:styleId="Fontepargpadro72">
    <w:name w:val="Fonte parág. padrão72"/>
  </w:style>
  <w:style w:type="character" w:customStyle="1" w:styleId="Fontepargpadro71">
    <w:name w:val="Fonte parág. padrão71"/>
  </w:style>
  <w:style w:type="character" w:customStyle="1" w:styleId="Fontepargpadro70">
    <w:name w:val="Fonte parág. padrão70"/>
  </w:style>
  <w:style w:type="character" w:customStyle="1" w:styleId="Fontepargpadro69">
    <w:name w:val="Fonte parág. padrão69"/>
  </w:style>
  <w:style w:type="character" w:customStyle="1" w:styleId="Fontepargpadro68">
    <w:name w:val="Fonte parág. padrão68"/>
  </w:style>
  <w:style w:type="character" w:customStyle="1" w:styleId="Fontepargpadro67">
    <w:name w:val="Fonte parág. padrão67"/>
  </w:style>
  <w:style w:type="character" w:customStyle="1" w:styleId="Fontepargpadro66">
    <w:name w:val="Fonte parág. padrão66"/>
  </w:style>
  <w:style w:type="character" w:customStyle="1" w:styleId="Fontepargpadro65">
    <w:name w:val="Fonte parág. padrão65"/>
  </w:style>
  <w:style w:type="character" w:customStyle="1" w:styleId="Fontepargpadro64">
    <w:name w:val="Fonte parág. padrão64"/>
  </w:style>
  <w:style w:type="character" w:customStyle="1" w:styleId="Fontepargpadro63">
    <w:name w:val="Fonte parág. padrão63"/>
  </w:style>
  <w:style w:type="character" w:customStyle="1" w:styleId="Fontepargpadro62">
    <w:name w:val="Fonte parág. padrão62"/>
  </w:style>
  <w:style w:type="character" w:customStyle="1" w:styleId="Fontepargpadro61">
    <w:name w:val="Fonte parág. padrão61"/>
  </w:style>
  <w:style w:type="character" w:customStyle="1" w:styleId="Fontepargpadro60">
    <w:name w:val="Fonte parág. padrão60"/>
  </w:style>
  <w:style w:type="character" w:customStyle="1" w:styleId="Fontepargpadro59">
    <w:name w:val="Fonte parág. padrão59"/>
  </w:style>
  <w:style w:type="character" w:customStyle="1" w:styleId="Fontepargpadro58">
    <w:name w:val="Fonte parág. padrão58"/>
  </w:style>
  <w:style w:type="character" w:customStyle="1" w:styleId="Fontepargpadro57">
    <w:name w:val="Fonte parág. padrão57"/>
  </w:style>
  <w:style w:type="character" w:customStyle="1" w:styleId="Fontepargpadro56">
    <w:name w:val="Fonte parág. padrão56"/>
  </w:style>
  <w:style w:type="character" w:customStyle="1" w:styleId="Fontepargpadro55">
    <w:name w:val="Fonte parág. padrão55"/>
  </w:style>
  <w:style w:type="character" w:customStyle="1" w:styleId="Fontepargpadro54">
    <w:name w:val="Fonte parág. padrão54"/>
  </w:style>
  <w:style w:type="character" w:customStyle="1" w:styleId="Fontepargpadro53">
    <w:name w:val="Fonte parág. padrão53"/>
  </w:style>
  <w:style w:type="character" w:customStyle="1" w:styleId="Fontepargpadro52">
    <w:name w:val="Fonte parág. padrão52"/>
  </w:style>
  <w:style w:type="character" w:customStyle="1" w:styleId="Fontepargpadro51">
    <w:name w:val="Fonte parág. padrão51"/>
  </w:style>
  <w:style w:type="character" w:customStyle="1" w:styleId="Fontepargpadro50">
    <w:name w:val="Fonte parág. padrão50"/>
  </w:style>
  <w:style w:type="character" w:customStyle="1" w:styleId="Fontepargpadro49">
    <w:name w:val="Fonte parág. padrão49"/>
  </w:style>
  <w:style w:type="character" w:customStyle="1" w:styleId="Fontepargpadro48">
    <w:name w:val="Fonte parág. padrão48"/>
  </w:style>
  <w:style w:type="character" w:customStyle="1" w:styleId="Fontepargpadro47">
    <w:name w:val="Fonte parág. padrão47"/>
  </w:style>
  <w:style w:type="character" w:customStyle="1" w:styleId="Fontepargpadro46">
    <w:name w:val="Fonte parág. padrão46"/>
  </w:style>
  <w:style w:type="character" w:customStyle="1" w:styleId="Fontepargpadro45">
    <w:name w:val="Fonte parág. padrão45"/>
  </w:style>
  <w:style w:type="character" w:customStyle="1" w:styleId="Fontepargpadro44">
    <w:name w:val="Fonte parág. padrão44"/>
  </w:style>
  <w:style w:type="character" w:customStyle="1" w:styleId="Fontepargpadro43">
    <w:name w:val="Fonte parág. padrão43"/>
  </w:style>
  <w:style w:type="character" w:customStyle="1" w:styleId="Fontepargpadro42">
    <w:name w:val="Fonte parág. padrão42"/>
  </w:style>
  <w:style w:type="character" w:customStyle="1" w:styleId="Fontepargpadro41">
    <w:name w:val="Fonte parág. padrão41"/>
  </w:style>
  <w:style w:type="character" w:customStyle="1" w:styleId="WW8Num8z1">
    <w:name w:val="WW8Num8z1"/>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Fontepargpadro40">
    <w:name w:val="Fonte parág. padrão40"/>
  </w:style>
  <w:style w:type="character" w:customStyle="1" w:styleId="Fontepargpadro39">
    <w:name w:val="Fonte parág. padrão39"/>
  </w:style>
  <w:style w:type="character" w:customStyle="1" w:styleId="Fontepargpadro38">
    <w:name w:val="Fonte parág. padrão38"/>
  </w:style>
  <w:style w:type="character" w:customStyle="1" w:styleId="Fontepargpadro37">
    <w:name w:val="Fonte parág. padrão37"/>
  </w:style>
  <w:style w:type="character" w:customStyle="1" w:styleId="Fontepargpadro36">
    <w:name w:val="Fonte parág. padrão36"/>
  </w:style>
  <w:style w:type="character" w:customStyle="1" w:styleId="Fontepargpadro35">
    <w:name w:val="Fonte parág. padrão35"/>
  </w:style>
  <w:style w:type="character" w:customStyle="1" w:styleId="Fontepargpadro34">
    <w:name w:val="Fonte parág. padrão34"/>
  </w:style>
  <w:style w:type="character" w:customStyle="1" w:styleId="Fontepargpadro33">
    <w:name w:val="Fonte parág. padrão33"/>
  </w:style>
  <w:style w:type="character" w:customStyle="1" w:styleId="Fontepargpadro32">
    <w:name w:val="Fonte parág. padrão32"/>
  </w:style>
  <w:style w:type="character" w:customStyle="1" w:styleId="Fontepargpadro31">
    <w:name w:val="Fonte parág. padrão31"/>
  </w:style>
  <w:style w:type="character" w:customStyle="1" w:styleId="Fontepargpadro30">
    <w:name w:val="Fonte parág. padrão30"/>
  </w:style>
  <w:style w:type="character" w:customStyle="1" w:styleId="Fontepargpadro29">
    <w:name w:val="Fonte parág. padrão29"/>
  </w:style>
  <w:style w:type="character" w:customStyle="1" w:styleId="Fontepargpadro28">
    <w:name w:val="Fonte parág. padrão28"/>
  </w:style>
  <w:style w:type="character" w:customStyle="1" w:styleId="Fontepargpadro27">
    <w:name w:val="Fonte parág. padrão27"/>
  </w:style>
  <w:style w:type="character" w:customStyle="1" w:styleId="Fontepargpadro26">
    <w:name w:val="Fonte parág. padrão26"/>
  </w:style>
  <w:style w:type="character" w:customStyle="1" w:styleId="Fontepargpadro25">
    <w:name w:val="Fonte parág. padrão25"/>
  </w:style>
  <w:style w:type="character" w:customStyle="1" w:styleId="Fontepargpadro24">
    <w:name w:val="Fonte parág. padrão24"/>
  </w:style>
  <w:style w:type="character" w:customStyle="1" w:styleId="Fontepargpadro23">
    <w:name w:val="Fonte parág. padrão23"/>
  </w:style>
  <w:style w:type="character" w:customStyle="1" w:styleId="Fontepargpadro22">
    <w:name w:val="Fonte parág. padrão22"/>
  </w:style>
  <w:style w:type="character" w:customStyle="1" w:styleId="Fontepargpadro21">
    <w:name w:val="Fonte parág. padrão21"/>
  </w:style>
  <w:style w:type="character" w:customStyle="1" w:styleId="Fontepargpadro20">
    <w:name w:val="Fonte parág. padrão20"/>
  </w:style>
  <w:style w:type="character" w:customStyle="1" w:styleId="Fontepargpadro19">
    <w:name w:val="Fonte parág. padrão19"/>
  </w:style>
  <w:style w:type="character" w:customStyle="1" w:styleId="Fontepargpadro18">
    <w:name w:val="Fonte parág. padrão18"/>
  </w:style>
  <w:style w:type="character" w:customStyle="1" w:styleId="Fontepargpadro17">
    <w:name w:val="Fonte parág. padrão17"/>
  </w:style>
  <w:style w:type="character" w:customStyle="1" w:styleId="Fontepargpadro16">
    <w:name w:val="Fonte parág. padrão16"/>
  </w:style>
  <w:style w:type="character" w:customStyle="1" w:styleId="Fontepargpadro15">
    <w:name w:val="Fonte parág. padrão15"/>
  </w:style>
  <w:style w:type="character" w:customStyle="1" w:styleId="Fontepargpadro14">
    <w:name w:val="Fonte parág. padrão14"/>
  </w:style>
  <w:style w:type="character" w:customStyle="1" w:styleId="Fontepargpadro13">
    <w:name w:val="Fonte parág. padrão13"/>
  </w:style>
  <w:style w:type="character" w:customStyle="1" w:styleId="Fontepargpadro12">
    <w:name w:val="Fonte parág. padrão12"/>
  </w:style>
  <w:style w:type="character" w:customStyle="1" w:styleId="Fontepargpadro11">
    <w:name w:val="Fonte parág. padrão11"/>
  </w:style>
  <w:style w:type="character" w:customStyle="1" w:styleId="Fontepargpadro10">
    <w:name w:val="Fonte parág. padrão10"/>
  </w:style>
  <w:style w:type="character" w:customStyle="1" w:styleId="Fontepargpadro9">
    <w:name w:val="Fonte parág. padrão9"/>
  </w:style>
  <w:style w:type="character" w:customStyle="1" w:styleId="Fontepargpadro8">
    <w:name w:val="Fonte parág. padrão8"/>
  </w:style>
  <w:style w:type="character" w:customStyle="1" w:styleId="Fontepargpadro7">
    <w:name w:val="Fonte parág. padrão7"/>
  </w:style>
  <w:style w:type="character" w:customStyle="1" w:styleId="Fontepargpadro6">
    <w:name w:val="Fonte parág. padrão6"/>
  </w:style>
  <w:style w:type="character" w:customStyle="1" w:styleId="Fontepargpadro5">
    <w:name w:val="Fonte parág. padrão5"/>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ahoma" w:hAnsi="Tahoma" w:cs="Tahoma"/>
      <w:b/>
      <w:bCs/>
      <w:sz w:val="24"/>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sz w:val="24"/>
      <w:szCs w:val="24"/>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Tahoma" w:hAnsi="Tahoma" w:cs="Tahoma" w:hint="default"/>
      <w:bCs/>
      <w:color w:val="000000"/>
      <w:sz w:val="23"/>
      <w:szCs w:val="23"/>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sz w:val="24"/>
      <w:szCs w:val="24"/>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Fontepargpadro4">
    <w:name w:val="Fonte parág. padrão4"/>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ontepargpadro3">
    <w:name w:val="Fonte parág. padrão3"/>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Fontepargpadro2">
    <w:name w:val="Fonte parág. padrão2"/>
  </w:style>
  <w:style w:type="character" w:styleId="Hyperlink">
    <w:name w:val="Hyperlink"/>
    <w:rPr>
      <w:color w:val="0000FF"/>
      <w:u w:val="single"/>
    </w:rPr>
  </w:style>
  <w:style w:type="character" w:styleId="Nmerodepgina">
    <w:name w:val="page number"/>
    <w:basedOn w:val="Fontepargpadro2"/>
  </w:style>
  <w:style w:type="character" w:styleId="Forte">
    <w:name w:val="Strong"/>
    <w:qFormat/>
    <w:rPr>
      <w:b/>
      <w:bCs/>
    </w:rPr>
  </w:style>
  <w:style w:type="character" w:customStyle="1" w:styleId="Caracteresdenotaderodap">
    <w:name w:val="Caracteres de nota de rodapé"/>
    <w:rPr>
      <w:vertAlign w:val="superscript"/>
    </w:rPr>
  </w:style>
  <w:style w:type="character" w:customStyle="1" w:styleId="textoaviso1">
    <w:name w:val="texto_aviso1"/>
    <w:rPr>
      <w:rFonts w:ascii="Verdana" w:hAnsi="Verdana" w:cs="Verdana"/>
      <w:b w:val="0"/>
      <w:bCs w:val="0"/>
      <w:strike w:val="0"/>
      <w:dstrike w:val="0"/>
      <w:color w:val="000000"/>
      <w:sz w:val="13"/>
      <w:szCs w:val="13"/>
      <w:u w:val="none"/>
    </w:rPr>
  </w:style>
  <w:style w:type="character" w:customStyle="1" w:styleId="Ttulo1Char">
    <w:name w:val="Título 1 Char"/>
    <w:rPr>
      <w:rFonts w:ascii="Arial" w:hAnsi="Arial" w:cs="Arial"/>
      <w:b/>
      <w:bCs/>
      <w:kern w:val="2"/>
      <w:sz w:val="32"/>
      <w:szCs w:val="32"/>
      <w:lang w:val="pt-BR" w:bidi="ar-SA"/>
    </w:rPr>
  </w:style>
  <w:style w:type="character" w:customStyle="1" w:styleId="Ttulo2Char">
    <w:name w:val="Título 2 Char"/>
    <w:rPr>
      <w:rFonts w:ascii="Arial" w:hAnsi="Arial" w:cs="Arial"/>
      <w:b/>
      <w:bCs/>
      <w:i/>
      <w:iCs/>
      <w:sz w:val="28"/>
      <w:szCs w:val="28"/>
      <w:lang w:val="pt-BR" w:bidi="ar-SA"/>
    </w:rPr>
  </w:style>
  <w:style w:type="character" w:customStyle="1" w:styleId="Ttulo3Char">
    <w:name w:val="Título 3 Char"/>
    <w:rPr>
      <w:rFonts w:ascii="Cambria" w:hAnsi="Cambria" w:cs="Cambria"/>
      <w:b/>
      <w:bCs/>
      <w:color w:val="4F81BD"/>
      <w:sz w:val="24"/>
      <w:szCs w:val="24"/>
      <w:lang w:val="pt-BR" w:bidi="ar-SA"/>
    </w:rPr>
  </w:style>
  <w:style w:type="character" w:customStyle="1" w:styleId="Ttulo4Char">
    <w:name w:val="Título 4 Char"/>
    <w:rPr>
      <w:b/>
      <w:bCs/>
      <w:sz w:val="28"/>
      <w:szCs w:val="28"/>
      <w:lang w:val="pt-BR" w:bidi="ar-SA"/>
    </w:rPr>
  </w:style>
  <w:style w:type="character" w:customStyle="1" w:styleId="Fontepargpadro1">
    <w:name w:val="Fonte parág. padrão1"/>
  </w:style>
  <w:style w:type="character" w:styleId="nfase">
    <w:name w:val="Emphasis"/>
    <w:qFormat/>
    <w:rPr>
      <w:i/>
      <w:iCs/>
    </w:rPr>
  </w:style>
  <w:style w:type="character" w:styleId="HiperlinkVisitado">
    <w:name w:val="FollowedHyperlink"/>
    <w:rPr>
      <w:color w:val="800080"/>
      <w:u w:val="single"/>
    </w:rPr>
  </w:style>
  <w:style w:type="character" w:customStyle="1" w:styleId="CorpodetextoChar">
    <w:name w:val="Corpo de texto Char"/>
    <w:rPr>
      <w:lang w:val="pt-BR" w:bidi="ar-SA"/>
    </w:rPr>
  </w:style>
  <w:style w:type="character" w:customStyle="1" w:styleId="Jeferson">
    <w:name w:val="Jeferson"/>
    <w:rPr>
      <w:sz w:val="22"/>
    </w:rPr>
  </w:style>
  <w:style w:type="character" w:customStyle="1" w:styleId="Recuodecorpodetexto2Char">
    <w:name w:val="Recuo de corpo de texto 2 Char"/>
    <w:rPr>
      <w:sz w:val="24"/>
      <w:szCs w:val="24"/>
      <w:lang w:val="pt-BR" w:bidi="ar-SA"/>
    </w:rPr>
  </w:style>
  <w:style w:type="character" w:customStyle="1" w:styleId="CorpoChar">
    <w:name w:val="Corpo Char"/>
    <w:rPr>
      <w:rFonts w:ascii="Times New" w:hAnsi="Times New" w:cs="Times New"/>
      <w:lang w:val="pt-BR" w:bidi="ar-SA"/>
    </w:rPr>
  </w:style>
  <w:style w:type="character" w:customStyle="1" w:styleId="style33">
    <w:name w:val="style33"/>
    <w:basedOn w:val="Fontepargpadro2"/>
  </w:style>
  <w:style w:type="character" w:customStyle="1" w:styleId="style112">
    <w:name w:val="style112"/>
    <w:basedOn w:val="Fontepargpadro2"/>
  </w:style>
  <w:style w:type="character" w:customStyle="1" w:styleId="Refdecomentrio1">
    <w:name w:val="Ref. de comentário1"/>
    <w:rPr>
      <w:sz w:val="16"/>
      <w:szCs w:val="16"/>
    </w:rPr>
  </w:style>
  <w:style w:type="character" w:customStyle="1" w:styleId="TextodenotaderodapChar">
    <w:name w:val="Texto de nota de rodapé Char"/>
    <w:rPr>
      <w:lang w:val="pt-BR" w:bidi="ar-SA"/>
    </w:rPr>
  </w:style>
  <w:style w:type="character" w:customStyle="1" w:styleId="par1">
    <w:name w:val="par1"/>
    <w:basedOn w:val="Fontepargpadro2"/>
  </w:style>
  <w:style w:type="character" w:customStyle="1" w:styleId="texto">
    <w:name w:val="texto"/>
    <w:basedOn w:val="Fontepargpadro2"/>
  </w:style>
  <w:style w:type="character" w:customStyle="1" w:styleId="A4">
    <w:name w:val="A4"/>
    <w:rPr>
      <w:rFonts w:cs="Helvetica LT Light"/>
      <w:color w:val="000000"/>
      <w:sz w:val="16"/>
      <w:szCs w:val="16"/>
    </w:rPr>
  </w:style>
  <w:style w:type="character" w:customStyle="1" w:styleId="timesnewChar">
    <w:name w:val="times new Char"/>
    <w:basedOn w:val="CorpoChar"/>
    <w:rPr>
      <w:rFonts w:ascii="Times New" w:hAnsi="Times New" w:cs="Times New"/>
      <w:lang w:val="pt-BR" w:bidi="ar-SA"/>
    </w:rPr>
  </w:style>
  <w:style w:type="character" w:customStyle="1" w:styleId="CharChar6">
    <w:name w:val="Char Char6"/>
    <w:rPr>
      <w:rFonts w:ascii="Arial" w:hAnsi="Arial" w:cs="Arial"/>
      <w:b/>
      <w:bCs/>
      <w:kern w:val="2"/>
      <w:sz w:val="32"/>
      <w:szCs w:val="32"/>
      <w:lang w:val="pt-BR" w:bidi="ar-SA"/>
    </w:rPr>
  </w:style>
  <w:style w:type="character" w:customStyle="1" w:styleId="apple-style-span">
    <w:name w:val="apple-style-span"/>
    <w:basedOn w:val="Fontepargpadro2"/>
  </w:style>
  <w:style w:type="character" w:customStyle="1" w:styleId="TextodenotadefimChar">
    <w:name w:val="Texto de nota de fim Char"/>
    <w:basedOn w:val="Fontepargpadro2"/>
  </w:style>
  <w:style w:type="character" w:customStyle="1" w:styleId="Caracteresdenotadefim">
    <w:name w:val="Caracteres de nota de fim"/>
    <w:rPr>
      <w:vertAlign w:val="superscript"/>
    </w:rPr>
  </w:style>
  <w:style w:type="character" w:customStyle="1" w:styleId="apple-converted-space">
    <w:name w:val="apple-converted-space"/>
    <w:basedOn w:val="Fontepargpadro2"/>
  </w:style>
  <w:style w:type="character" w:customStyle="1" w:styleId="Corpodetexto2Char">
    <w:name w:val="Corpo de texto 2 Char"/>
    <w:rPr>
      <w:sz w:val="24"/>
      <w:szCs w:val="24"/>
    </w:rPr>
  </w:style>
  <w:style w:type="character" w:customStyle="1" w:styleId="Corpodetexto3Char">
    <w:name w:val="Corpo de texto 3 Char"/>
    <w:rPr>
      <w:sz w:val="24"/>
    </w:rPr>
  </w:style>
  <w:style w:type="character" w:customStyle="1" w:styleId="Refdenotaderodap1">
    <w:name w:val="Ref. de nota de rodapé1"/>
    <w:rPr>
      <w:vertAlign w:val="superscript"/>
    </w:rPr>
  </w:style>
  <w:style w:type="character" w:customStyle="1" w:styleId="Refdenotadefim1">
    <w:name w:val="Ref. de nota de fim1"/>
    <w:rPr>
      <w:vertAlign w:val="superscript"/>
    </w:rPr>
  </w:style>
  <w:style w:type="character" w:customStyle="1" w:styleId="Marcas">
    <w:name w:val="Marcas"/>
    <w:rPr>
      <w:rFonts w:ascii="OpenSymbol" w:eastAsia="OpenSymbol" w:hAnsi="OpenSymbol" w:cs="OpenSymbol"/>
    </w:rPr>
  </w:style>
  <w:style w:type="character" w:customStyle="1" w:styleId="Smbolosdenumerao">
    <w:name w:val="Símbolos de numeração"/>
  </w:style>
  <w:style w:type="character" w:customStyle="1" w:styleId="Refdenotaderodap2">
    <w:name w:val="Ref. de nota de rodapé2"/>
    <w:rPr>
      <w:vertAlign w:val="superscript"/>
    </w:rPr>
  </w:style>
  <w:style w:type="character" w:customStyle="1" w:styleId="Refdenotadefim2">
    <w:name w:val="Ref. de nota de fim2"/>
    <w:rPr>
      <w:vertAlign w:val="superscript"/>
    </w:rPr>
  </w:style>
  <w:style w:type="character" w:customStyle="1" w:styleId="ListLabel1">
    <w:name w:val="ListLabel 1"/>
    <w:rPr>
      <w:rFonts w:eastAsia="Times New Roman" w:cs="Times New Roman"/>
    </w:rPr>
  </w:style>
  <w:style w:type="character" w:customStyle="1" w:styleId="Corpodetexto2Char1">
    <w:name w:val="Corpo de texto 2 Char1"/>
    <w:rPr>
      <w:lang w:eastAsia="zh-CN"/>
    </w:rPr>
  </w:style>
  <w:style w:type="character" w:customStyle="1" w:styleId="Refdecomentrio2">
    <w:name w:val="Ref. de comentário2"/>
    <w:rPr>
      <w:sz w:val="16"/>
      <w:szCs w:val="16"/>
    </w:rPr>
  </w:style>
  <w:style w:type="character" w:customStyle="1" w:styleId="st">
    <w:name w:val="st"/>
    <w:basedOn w:val="Fontepargpadro4"/>
  </w:style>
  <w:style w:type="character" w:customStyle="1" w:styleId="valor">
    <w:name w:val="valor"/>
    <w:basedOn w:val="Fontepargpadro4"/>
  </w:style>
  <w:style w:type="character" w:customStyle="1" w:styleId="A9">
    <w:name w:val="A9"/>
    <w:rPr>
      <w:rFonts w:cs="Conduit ITC Light"/>
      <w:color w:val="000000"/>
      <w:sz w:val="19"/>
      <w:szCs w:val="19"/>
    </w:rPr>
  </w:style>
  <w:style w:type="character" w:customStyle="1" w:styleId="CabealhoChar">
    <w:name w:val="Cabeçalho Char"/>
    <w:rPr>
      <w:lang w:eastAsia="zh-CN"/>
    </w:rPr>
  </w:style>
  <w:style w:type="character" w:customStyle="1" w:styleId="il">
    <w:name w:val="il"/>
    <w:basedOn w:val="Fontepargpadro4"/>
  </w:style>
  <w:style w:type="character" w:customStyle="1" w:styleId="RecuodecorpodetextoChar">
    <w:name w:val="Recuo de corpo de texto Char"/>
    <w:rPr>
      <w:lang w:eastAsia="zh-CN"/>
    </w:rPr>
  </w:style>
  <w:style w:type="character" w:customStyle="1" w:styleId="Refdenotaderodap3">
    <w:name w:val="Ref. de nota de rodapé3"/>
    <w:rPr>
      <w:vertAlign w:val="superscript"/>
    </w:rPr>
  </w:style>
  <w:style w:type="character" w:customStyle="1" w:styleId="Refdenotadefim3">
    <w:name w:val="Ref. de nota de fim3"/>
    <w:rPr>
      <w:vertAlign w:val="superscript"/>
    </w:rPr>
  </w:style>
  <w:style w:type="character" w:customStyle="1" w:styleId="Refdenotaderodap4">
    <w:name w:val="Ref. de nota de rodapé4"/>
    <w:rPr>
      <w:vertAlign w:val="superscript"/>
    </w:rPr>
  </w:style>
  <w:style w:type="character" w:customStyle="1" w:styleId="Refdenotadefim4">
    <w:name w:val="Ref. de nota de fim4"/>
    <w:rPr>
      <w:vertAlign w:val="superscript"/>
    </w:rPr>
  </w:style>
  <w:style w:type="character" w:customStyle="1" w:styleId="Refdenotaderodap5">
    <w:name w:val="Ref. de nota de rodapé5"/>
    <w:rPr>
      <w:vertAlign w:val="superscript"/>
    </w:rPr>
  </w:style>
  <w:style w:type="character" w:customStyle="1" w:styleId="Refdenotadefim5">
    <w:name w:val="Ref. de nota de fim5"/>
    <w:rPr>
      <w:vertAlign w:val="superscript"/>
    </w:rPr>
  </w:style>
  <w:style w:type="character" w:customStyle="1" w:styleId="Refdenotaderodap6">
    <w:name w:val="Ref. de nota de rodapé6"/>
    <w:rPr>
      <w:vertAlign w:val="superscript"/>
    </w:rPr>
  </w:style>
  <w:style w:type="character" w:customStyle="1" w:styleId="Refdenotadefim6">
    <w:name w:val="Ref. de nota de fim6"/>
    <w:rPr>
      <w:vertAlign w:val="superscript"/>
    </w:rPr>
  </w:style>
  <w:style w:type="character" w:customStyle="1" w:styleId="Refdenotaderodap7">
    <w:name w:val="Ref. de nota de rodapé7"/>
    <w:rPr>
      <w:vertAlign w:val="superscript"/>
    </w:rPr>
  </w:style>
  <w:style w:type="character" w:customStyle="1" w:styleId="Refdenotadefim7">
    <w:name w:val="Ref. de nota de fim7"/>
    <w:rPr>
      <w:vertAlign w:val="superscript"/>
    </w:rPr>
  </w:style>
  <w:style w:type="character" w:customStyle="1" w:styleId="Refdenotaderodap8">
    <w:name w:val="Ref. de nota de rodapé8"/>
    <w:rPr>
      <w:vertAlign w:val="superscript"/>
    </w:rPr>
  </w:style>
  <w:style w:type="character" w:customStyle="1" w:styleId="Refdenotadefim8">
    <w:name w:val="Ref. de nota de fim8"/>
    <w:rPr>
      <w:vertAlign w:val="superscript"/>
    </w:rPr>
  </w:style>
  <w:style w:type="character" w:customStyle="1" w:styleId="Refdenotaderodap9">
    <w:name w:val="Ref. de nota de rodapé9"/>
    <w:rPr>
      <w:vertAlign w:val="superscript"/>
    </w:rPr>
  </w:style>
  <w:style w:type="character" w:customStyle="1" w:styleId="Refdenotadefim9">
    <w:name w:val="Ref. de nota de fim9"/>
    <w:rPr>
      <w:vertAlign w:val="superscript"/>
    </w:rPr>
  </w:style>
  <w:style w:type="character" w:customStyle="1" w:styleId="Refdenotaderodap10">
    <w:name w:val="Ref. de nota de rodapé10"/>
    <w:rPr>
      <w:vertAlign w:val="superscript"/>
    </w:rPr>
  </w:style>
  <w:style w:type="character" w:customStyle="1" w:styleId="Refdenotadefim10">
    <w:name w:val="Ref. de nota de fim10"/>
    <w:rPr>
      <w:vertAlign w:val="superscript"/>
    </w:rPr>
  </w:style>
  <w:style w:type="character" w:customStyle="1" w:styleId="Refdenotaderodap11">
    <w:name w:val="Ref. de nota de rodapé11"/>
    <w:rPr>
      <w:vertAlign w:val="superscript"/>
    </w:rPr>
  </w:style>
  <w:style w:type="character" w:customStyle="1" w:styleId="Refdenotadefim11">
    <w:name w:val="Ref. de nota de fim11"/>
    <w:rPr>
      <w:vertAlign w:val="superscript"/>
    </w:rPr>
  </w:style>
  <w:style w:type="character" w:customStyle="1" w:styleId="Refdenotaderodap12">
    <w:name w:val="Ref. de nota de rodapé12"/>
    <w:rPr>
      <w:vertAlign w:val="superscript"/>
    </w:rPr>
  </w:style>
  <w:style w:type="character" w:customStyle="1" w:styleId="Refdenotadefim12">
    <w:name w:val="Ref. de nota de fim12"/>
    <w:rPr>
      <w:vertAlign w:val="superscript"/>
    </w:rPr>
  </w:style>
  <w:style w:type="character" w:customStyle="1" w:styleId="Refdenotaderodap13">
    <w:name w:val="Ref. de nota de rodapé13"/>
    <w:rPr>
      <w:vertAlign w:val="superscript"/>
    </w:rPr>
  </w:style>
  <w:style w:type="character" w:customStyle="1" w:styleId="Refdenotadefim13">
    <w:name w:val="Ref. de nota de fim13"/>
    <w:rPr>
      <w:vertAlign w:val="superscript"/>
    </w:rPr>
  </w:style>
  <w:style w:type="character" w:customStyle="1" w:styleId="Refdenotaderodap14">
    <w:name w:val="Ref. de nota de rodapé14"/>
    <w:rPr>
      <w:vertAlign w:val="superscript"/>
    </w:rPr>
  </w:style>
  <w:style w:type="character" w:customStyle="1" w:styleId="Refdenotadefim14">
    <w:name w:val="Ref. de nota de fim14"/>
    <w:rPr>
      <w:vertAlign w:val="superscript"/>
    </w:rPr>
  </w:style>
  <w:style w:type="character" w:customStyle="1" w:styleId="WW-Caracteresdenotadefim">
    <w:name w:val="WW-Caracteres de nota de fim"/>
  </w:style>
  <w:style w:type="character" w:customStyle="1" w:styleId="TextodebaloChar">
    <w:name w:val="Texto de balão Char"/>
    <w:rPr>
      <w:rFonts w:ascii="Tahoma" w:hAnsi="Tahoma" w:cs="Tahoma"/>
      <w:sz w:val="16"/>
      <w:szCs w:val="16"/>
    </w:rPr>
  </w:style>
  <w:style w:type="character" w:customStyle="1" w:styleId="RodapChar">
    <w:name w:val="Rodapé Char"/>
    <w:rPr>
      <w:sz w:val="24"/>
      <w:szCs w:val="24"/>
    </w:rPr>
  </w:style>
  <w:style w:type="character" w:customStyle="1" w:styleId="CharChar1">
    <w:name w:val="Char Char1"/>
    <w:rPr>
      <w:sz w:val="24"/>
      <w:szCs w:val="24"/>
      <w:lang w:val="pt-BR" w:bidi="ar-SA"/>
    </w:rPr>
  </w:style>
  <w:style w:type="character" w:customStyle="1" w:styleId="WW8Num3z8">
    <w:name w:val="WW8Num3z8"/>
  </w:style>
  <w:style w:type="character" w:customStyle="1" w:styleId="WW8Num3z7">
    <w:name w:val="WW8Num3z7"/>
  </w:style>
  <w:style w:type="character" w:customStyle="1" w:styleId="WW8Num3z6">
    <w:name w:val="WW8Num3z6"/>
  </w:style>
  <w:style w:type="character" w:customStyle="1" w:styleId="WW8Num3z5">
    <w:name w:val="WW8Num3z5"/>
  </w:style>
  <w:style w:type="character" w:customStyle="1" w:styleId="WW8Num3z4">
    <w:name w:val="WW8Num3z4"/>
  </w:style>
  <w:style w:type="character" w:customStyle="1" w:styleId="WW8Num3z3">
    <w:name w:val="WW8Num3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2">
    <w:name w:val="WW8Num2z2"/>
  </w:style>
  <w:style w:type="character" w:customStyle="1" w:styleId="WW8Num2z1">
    <w:name w:val="WW8Num2z1"/>
  </w:style>
  <w:style w:type="character" w:customStyle="1" w:styleId="Refdenotaderodap15">
    <w:name w:val="Ref. de nota de rodapé15"/>
    <w:rPr>
      <w:vertAlign w:val="superscript"/>
    </w:rPr>
  </w:style>
  <w:style w:type="character" w:customStyle="1" w:styleId="Refdenotadefim15">
    <w:name w:val="Ref. de nota de fim15"/>
    <w:rPr>
      <w:vertAlign w:val="superscript"/>
    </w:rPr>
  </w:style>
  <w:style w:type="character" w:customStyle="1" w:styleId="Refdenotaderodap16">
    <w:name w:val="Ref. de nota de rodapé16"/>
    <w:rPr>
      <w:vertAlign w:val="superscript"/>
    </w:rPr>
  </w:style>
  <w:style w:type="character" w:customStyle="1" w:styleId="Refdenotadefim16">
    <w:name w:val="Ref. de nota de fim16"/>
    <w:rPr>
      <w:vertAlign w:val="superscript"/>
    </w:rPr>
  </w:style>
  <w:style w:type="character" w:customStyle="1" w:styleId="Refdenotaderodap17">
    <w:name w:val="Ref. de nota de rodapé17"/>
    <w:rPr>
      <w:vertAlign w:val="superscript"/>
    </w:rPr>
  </w:style>
  <w:style w:type="character" w:customStyle="1" w:styleId="Refdenotaderodap19">
    <w:name w:val="Ref. de nota de rodapé19"/>
    <w:rPr>
      <w:vertAlign w:val="superscript"/>
    </w:rPr>
  </w:style>
  <w:style w:type="character" w:customStyle="1" w:styleId="Refdecomentrio3">
    <w:name w:val="Ref. de comentário3"/>
    <w:rPr>
      <w:sz w:val="16"/>
      <w:szCs w:val="16"/>
    </w:rPr>
  </w:style>
  <w:style w:type="character" w:customStyle="1" w:styleId="Refdenotadefim17">
    <w:name w:val="Ref. de nota de fim17"/>
    <w:rPr>
      <w:vertAlign w:val="superscript"/>
    </w:rPr>
  </w:style>
  <w:style w:type="character" w:customStyle="1" w:styleId="Refdenotaderodap18">
    <w:name w:val="Ref. de nota de rodapé18"/>
    <w:rPr>
      <w:vertAlign w:val="superscript"/>
    </w:rPr>
  </w:style>
  <w:style w:type="character" w:customStyle="1" w:styleId="WW8Num29z8">
    <w:name w:val="WW8Num29z8"/>
  </w:style>
  <w:style w:type="character" w:customStyle="1" w:styleId="WW8Num29z7">
    <w:name w:val="WW8Num29z7"/>
  </w:style>
  <w:style w:type="character" w:customStyle="1" w:styleId="WW8Num29z6">
    <w:name w:val="WW8Num29z6"/>
  </w:style>
  <w:style w:type="character" w:customStyle="1" w:styleId="WW8Num29z5">
    <w:name w:val="WW8Num29z5"/>
  </w:style>
  <w:style w:type="character" w:customStyle="1" w:styleId="WW8Num29z4">
    <w:name w:val="WW8Num29z4"/>
  </w:style>
  <w:style w:type="character" w:customStyle="1" w:styleId="WW8Num29z2">
    <w:name w:val="WW8Num29z2"/>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2">
    <w:name w:val="WW8Num25z2"/>
  </w:style>
  <w:style w:type="character" w:customStyle="1" w:styleId="Refdenotaderodap20">
    <w:name w:val="Ref. de nota de rodapé20"/>
    <w:rPr>
      <w:vertAlign w:val="superscript"/>
    </w:rPr>
  </w:style>
  <w:style w:type="character" w:customStyle="1" w:styleId="Refdenotaderodap21">
    <w:name w:val="Ref. de nota de rodapé21"/>
    <w:rPr>
      <w:vertAlign w:val="superscript"/>
    </w:rPr>
  </w:style>
  <w:style w:type="character" w:customStyle="1" w:styleId="Refdenotadefim18">
    <w:name w:val="Ref. de nota de fim18"/>
    <w:rPr>
      <w:vertAlign w:val="superscript"/>
    </w:rPr>
  </w:style>
  <w:style w:type="character" w:customStyle="1" w:styleId="Refdenotaderodap22">
    <w:name w:val="Ref. de nota de rodapé22"/>
    <w:rPr>
      <w:vertAlign w:val="superscript"/>
    </w:rPr>
  </w:style>
  <w:style w:type="character" w:customStyle="1" w:styleId="Refdenotadefim19">
    <w:name w:val="Ref. de nota de fim19"/>
    <w:rPr>
      <w:vertAlign w:val="superscript"/>
    </w:rPr>
  </w:style>
  <w:style w:type="character" w:customStyle="1" w:styleId="Refdenotaderodap23">
    <w:name w:val="Ref. de nota de rodapé23"/>
    <w:rPr>
      <w:vertAlign w:val="superscript"/>
    </w:rPr>
  </w:style>
  <w:style w:type="character" w:customStyle="1" w:styleId="Refdenotadefim20">
    <w:name w:val="Ref. de nota de fim20"/>
    <w:rPr>
      <w:vertAlign w:val="superscript"/>
    </w:rPr>
  </w:style>
  <w:style w:type="character" w:customStyle="1" w:styleId="Refdenotaderodap24">
    <w:name w:val="Ref. de nota de rodapé24"/>
    <w:rPr>
      <w:vertAlign w:val="superscript"/>
    </w:rPr>
  </w:style>
  <w:style w:type="character" w:customStyle="1" w:styleId="Refdenotadefim21">
    <w:name w:val="Ref. de nota de fim21"/>
    <w:rPr>
      <w:vertAlign w:val="superscript"/>
    </w:rPr>
  </w:style>
  <w:style w:type="character" w:customStyle="1" w:styleId="Refdenotaderodap25">
    <w:name w:val="Ref. de nota de rodapé25"/>
    <w:rPr>
      <w:vertAlign w:val="superscript"/>
    </w:rPr>
  </w:style>
  <w:style w:type="character" w:customStyle="1" w:styleId="Refdenotadefim22">
    <w:name w:val="Ref. de nota de fim22"/>
    <w:rPr>
      <w:vertAlign w:val="superscript"/>
    </w:rPr>
  </w:style>
  <w:style w:type="character" w:customStyle="1" w:styleId="Refdenotaderodap26">
    <w:name w:val="Ref. de nota de rodapé26"/>
    <w:rPr>
      <w:vertAlign w:val="superscript"/>
    </w:rPr>
  </w:style>
  <w:style w:type="character" w:customStyle="1" w:styleId="Refdenotadefim23">
    <w:name w:val="Ref. de nota de fim23"/>
    <w:rPr>
      <w:vertAlign w:val="superscript"/>
    </w:rPr>
  </w:style>
  <w:style w:type="character" w:customStyle="1" w:styleId="Refdenotaderodap27">
    <w:name w:val="Ref. de nota de rodapé27"/>
    <w:rPr>
      <w:vertAlign w:val="superscript"/>
    </w:rPr>
  </w:style>
  <w:style w:type="character" w:customStyle="1" w:styleId="Refdenotadefim24">
    <w:name w:val="Ref. de nota de fim24"/>
    <w:rPr>
      <w:vertAlign w:val="superscript"/>
    </w:rPr>
  </w:style>
  <w:style w:type="character" w:customStyle="1" w:styleId="Refdenotaderodap28">
    <w:name w:val="Ref. de nota de rodapé28"/>
    <w:rPr>
      <w:vertAlign w:val="superscript"/>
    </w:rPr>
  </w:style>
  <w:style w:type="character" w:customStyle="1" w:styleId="Refdenotadefim25">
    <w:name w:val="Ref. de nota de fim25"/>
    <w:rPr>
      <w:vertAlign w:val="superscript"/>
    </w:rPr>
  </w:style>
  <w:style w:type="character" w:customStyle="1" w:styleId="Refdenotaderodap29">
    <w:name w:val="Ref. de nota de rodapé29"/>
    <w:rPr>
      <w:vertAlign w:val="superscript"/>
    </w:rPr>
  </w:style>
  <w:style w:type="character" w:customStyle="1" w:styleId="Refdenotadefim26">
    <w:name w:val="Ref. de nota de fim26"/>
    <w:rPr>
      <w:vertAlign w:val="superscript"/>
    </w:rPr>
  </w:style>
  <w:style w:type="character" w:customStyle="1" w:styleId="Refdenotaderodap30">
    <w:name w:val="Ref. de nota de rodapé30"/>
    <w:rPr>
      <w:vertAlign w:val="superscript"/>
    </w:rPr>
  </w:style>
  <w:style w:type="character" w:customStyle="1" w:styleId="Refdenotadefim27">
    <w:name w:val="Ref. de nota de fim27"/>
    <w:rPr>
      <w:vertAlign w:val="superscript"/>
    </w:rPr>
  </w:style>
  <w:style w:type="character" w:customStyle="1" w:styleId="Refdenotaderodap31">
    <w:name w:val="Ref. de nota de rodapé31"/>
    <w:rPr>
      <w:vertAlign w:val="superscript"/>
    </w:rPr>
  </w:style>
  <w:style w:type="character" w:customStyle="1" w:styleId="Refdenotadefim28">
    <w:name w:val="Ref. de nota de fim28"/>
    <w:rPr>
      <w:vertAlign w:val="superscript"/>
    </w:rPr>
  </w:style>
  <w:style w:type="character" w:customStyle="1" w:styleId="Refdenotaderodap32">
    <w:name w:val="Ref. de nota de rodapé32"/>
    <w:rPr>
      <w:vertAlign w:val="superscript"/>
    </w:rPr>
  </w:style>
  <w:style w:type="character" w:customStyle="1" w:styleId="Refdenotadefim29">
    <w:name w:val="Ref. de nota de fim29"/>
    <w:rPr>
      <w:vertAlign w:val="superscript"/>
    </w:rPr>
  </w:style>
  <w:style w:type="character" w:customStyle="1" w:styleId="Refdenotaderodap33">
    <w:name w:val="Ref. de nota de rodapé33"/>
    <w:rPr>
      <w:vertAlign w:val="superscript"/>
    </w:rPr>
  </w:style>
  <w:style w:type="character" w:customStyle="1" w:styleId="Refdenotadefim30">
    <w:name w:val="Ref. de nota de fim30"/>
    <w:rPr>
      <w:vertAlign w:val="superscript"/>
    </w:rPr>
  </w:style>
  <w:style w:type="character" w:customStyle="1" w:styleId="Refdenotaderodap34">
    <w:name w:val="Ref. de nota de rodapé34"/>
    <w:rPr>
      <w:vertAlign w:val="superscript"/>
    </w:rPr>
  </w:style>
  <w:style w:type="character" w:customStyle="1" w:styleId="Refdenotadefim31">
    <w:name w:val="Ref. de nota de fim31"/>
    <w:rPr>
      <w:vertAlign w:val="superscript"/>
    </w:rPr>
  </w:style>
  <w:style w:type="character" w:customStyle="1" w:styleId="Refdenotaderodap35">
    <w:name w:val="Ref. de nota de rodapé35"/>
    <w:rPr>
      <w:vertAlign w:val="superscript"/>
    </w:rPr>
  </w:style>
  <w:style w:type="character" w:customStyle="1" w:styleId="Refdenotadefim32">
    <w:name w:val="Ref. de nota de fim32"/>
    <w:rPr>
      <w:vertAlign w:val="superscript"/>
    </w:rPr>
  </w:style>
  <w:style w:type="character" w:customStyle="1" w:styleId="Refdenotaderodap36">
    <w:name w:val="Ref. de nota de rodapé36"/>
    <w:rPr>
      <w:vertAlign w:val="superscript"/>
    </w:rPr>
  </w:style>
  <w:style w:type="character" w:customStyle="1" w:styleId="Refdenotadefim33">
    <w:name w:val="Ref. de nota de fim33"/>
    <w:rPr>
      <w:vertAlign w:val="superscript"/>
    </w:rPr>
  </w:style>
  <w:style w:type="character" w:customStyle="1" w:styleId="Refdenotaderodap37">
    <w:name w:val="Ref. de nota de rodapé37"/>
    <w:rPr>
      <w:vertAlign w:val="superscript"/>
    </w:rPr>
  </w:style>
  <w:style w:type="character" w:customStyle="1" w:styleId="Refdenotadefim34">
    <w:name w:val="Ref. de nota de fim34"/>
    <w:rPr>
      <w:vertAlign w:val="superscript"/>
    </w:rPr>
  </w:style>
  <w:style w:type="character" w:customStyle="1" w:styleId="Refdenotaderodap38">
    <w:name w:val="Ref. de nota de rodapé38"/>
    <w:rPr>
      <w:vertAlign w:val="superscript"/>
    </w:rPr>
  </w:style>
  <w:style w:type="character" w:customStyle="1" w:styleId="Refdenotadefim35">
    <w:name w:val="Ref. de nota de fim35"/>
    <w:rPr>
      <w:vertAlign w:val="superscript"/>
    </w:rPr>
  </w:style>
  <w:style w:type="character" w:customStyle="1" w:styleId="Refdenotaderodap39">
    <w:name w:val="Ref. de nota de rodapé39"/>
    <w:rPr>
      <w:vertAlign w:val="superscript"/>
    </w:rPr>
  </w:style>
  <w:style w:type="character" w:customStyle="1" w:styleId="Refdenotadefim36">
    <w:name w:val="Ref. de nota de fim36"/>
    <w:rPr>
      <w:vertAlign w:val="superscript"/>
    </w:rPr>
  </w:style>
  <w:style w:type="character" w:customStyle="1" w:styleId="Refdenotaderodap40">
    <w:name w:val="Ref. de nota de rodapé40"/>
    <w:rPr>
      <w:vertAlign w:val="superscript"/>
    </w:rPr>
  </w:style>
  <w:style w:type="character" w:customStyle="1" w:styleId="Refdenotadefim37">
    <w:name w:val="Ref. de nota de fim37"/>
    <w:rPr>
      <w:vertAlign w:val="superscript"/>
    </w:rPr>
  </w:style>
  <w:style w:type="character" w:customStyle="1" w:styleId="Refdenotaderodap41">
    <w:name w:val="Ref. de nota de rodapé41"/>
    <w:rPr>
      <w:vertAlign w:val="superscript"/>
    </w:rPr>
  </w:style>
  <w:style w:type="character" w:customStyle="1" w:styleId="Refdenotadefim38">
    <w:name w:val="Ref. de nota de fim38"/>
    <w:rPr>
      <w:vertAlign w:val="superscript"/>
    </w:rPr>
  </w:style>
  <w:style w:type="character" w:customStyle="1" w:styleId="Refdenotaderodap42">
    <w:name w:val="Ref. de nota de rodapé42"/>
    <w:rPr>
      <w:vertAlign w:val="superscript"/>
    </w:rPr>
  </w:style>
  <w:style w:type="character" w:customStyle="1" w:styleId="Refdenotadefim39">
    <w:name w:val="Ref. de nota de fim39"/>
    <w:rPr>
      <w:vertAlign w:val="superscript"/>
    </w:rPr>
  </w:style>
  <w:style w:type="character" w:customStyle="1" w:styleId="Refdenotaderodap43">
    <w:name w:val="Ref. de nota de rodapé43"/>
    <w:rPr>
      <w:vertAlign w:val="superscript"/>
    </w:rPr>
  </w:style>
  <w:style w:type="character" w:customStyle="1" w:styleId="Refdenotadefim40">
    <w:name w:val="Ref. de nota de fim40"/>
    <w:rPr>
      <w:vertAlign w:val="superscript"/>
    </w:rPr>
  </w:style>
  <w:style w:type="character" w:customStyle="1" w:styleId="Refdenotaderodap44">
    <w:name w:val="Ref. de nota de rodapé44"/>
    <w:rPr>
      <w:vertAlign w:val="superscript"/>
    </w:rPr>
  </w:style>
  <w:style w:type="character" w:customStyle="1" w:styleId="Refdenotadefim41">
    <w:name w:val="Ref. de nota de fim41"/>
    <w:rPr>
      <w:vertAlign w:val="superscript"/>
    </w:rPr>
  </w:style>
  <w:style w:type="character" w:customStyle="1" w:styleId="Refdenotaderodap45">
    <w:name w:val="Ref. de nota de rodapé45"/>
    <w:rPr>
      <w:vertAlign w:val="superscript"/>
    </w:rPr>
  </w:style>
  <w:style w:type="character" w:customStyle="1" w:styleId="Refdenotadefim42">
    <w:name w:val="Ref. de nota de fim42"/>
    <w:rPr>
      <w:vertAlign w:val="superscript"/>
    </w:rPr>
  </w:style>
  <w:style w:type="character" w:customStyle="1" w:styleId="Refdenotaderodap46">
    <w:name w:val="Ref. de nota de rodapé46"/>
    <w:rPr>
      <w:vertAlign w:val="superscript"/>
    </w:rPr>
  </w:style>
  <w:style w:type="character" w:customStyle="1" w:styleId="Refdenotadefim43">
    <w:name w:val="Ref. de nota de fim43"/>
    <w:rPr>
      <w:vertAlign w:val="superscript"/>
    </w:rPr>
  </w:style>
  <w:style w:type="character" w:customStyle="1" w:styleId="Refdenotaderodap47">
    <w:name w:val="Ref. de nota de rodapé47"/>
    <w:rPr>
      <w:vertAlign w:val="superscript"/>
    </w:rPr>
  </w:style>
  <w:style w:type="character" w:customStyle="1" w:styleId="Refdenotadefim44">
    <w:name w:val="Ref. de nota de fim44"/>
    <w:rPr>
      <w:vertAlign w:val="superscript"/>
    </w:rPr>
  </w:style>
  <w:style w:type="character" w:customStyle="1" w:styleId="Refdenotadefim46">
    <w:name w:val="Ref. de nota de fim46"/>
    <w:rPr>
      <w:vertAlign w:val="superscript"/>
    </w:rPr>
  </w:style>
  <w:style w:type="character" w:customStyle="1" w:styleId="Refdenotaderodap49">
    <w:name w:val="Ref. de nota de rodapé49"/>
    <w:rPr>
      <w:vertAlign w:val="superscript"/>
    </w:rPr>
  </w:style>
  <w:style w:type="character" w:customStyle="1" w:styleId="Refdenotadefim45">
    <w:name w:val="Ref. de nota de fim45"/>
    <w:rPr>
      <w:vertAlign w:val="superscript"/>
    </w:rPr>
  </w:style>
  <w:style w:type="character" w:customStyle="1" w:styleId="Refdenotaderodap48">
    <w:name w:val="Ref. de nota de rodapé48"/>
    <w:rPr>
      <w:vertAlign w:val="superscript"/>
    </w:rPr>
  </w:style>
  <w:style w:type="character" w:customStyle="1" w:styleId="Refdenotadefim48">
    <w:name w:val="Ref. de nota de fim48"/>
    <w:rPr>
      <w:vertAlign w:val="superscript"/>
    </w:rPr>
  </w:style>
  <w:style w:type="character" w:customStyle="1" w:styleId="Refdenotaderodap51">
    <w:name w:val="Ref. de nota de rodapé51"/>
    <w:rPr>
      <w:vertAlign w:val="superscript"/>
    </w:rPr>
  </w:style>
  <w:style w:type="character" w:customStyle="1" w:styleId="Refdenotadefim47">
    <w:name w:val="Ref. de nota de fim47"/>
    <w:rPr>
      <w:vertAlign w:val="superscript"/>
    </w:rPr>
  </w:style>
  <w:style w:type="character" w:customStyle="1" w:styleId="Refdenotaderodap50">
    <w:name w:val="Ref. de nota de rodapé50"/>
    <w:rPr>
      <w:vertAlign w:val="superscript"/>
    </w:rPr>
  </w:style>
  <w:style w:type="character" w:customStyle="1" w:styleId="Refdenotaderodap52">
    <w:name w:val="Ref. de nota de rodapé52"/>
    <w:rPr>
      <w:vertAlign w:val="superscript"/>
    </w:rPr>
  </w:style>
  <w:style w:type="character" w:customStyle="1" w:styleId="Refdenotadefim49">
    <w:name w:val="Ref. de nota de fim49"/>
    <w:rPr>
      <w:vertAlign w:val="superscript"/>
    </w:rPr>
  </w:style>
  <w:style w:type="character" w:customStyle="1" w:styleId="Refdenotaderodap53">
    <w:name w:val="Ref. de nota de rodapé53"/>
    <w:rPr>
      <w:vertAlign w:val="superscript"/>
    </w:rPr>
  </w:style>
  <w:style w:type="character" w:customStyle="1" w:styleId="Refdenotadefim50">
    <w:name w:val="Ref. de nota de fim50"/>
    <w:rPr>
      <w:vertAlign w:val="superscript"/>
    </w:rPr>
  </w:style>
  <w:style w:type="character" w:customStyle="1" w:styleId="Refdenotaderodap54">
    <w:name w:val="Ref. de nota de rodapé54"/>
    <w:rPr>
      <w:vertAlign w:val="superscript"/>
    </w:rPr>
  </w:style>
  <w:style w:type="character" w:customStyle="1" w:styleId="Refdenotadefim51">
    <w:name w:val="Ref. de nota de fim51"/>
    <w:rPr>
      <w:vertAlign w:val="superscript"/>
    </w:rPr>
  </w:style>
  <w:style w:type="character" w:customStyle="1" w:styleId="Refdenotaderodap55">
    <w:name w:val="Ref. de nota de rodapé55"/>
    <w:rPr>
      <w:vertAlign w:val="superscript"/>
    </w:rPr>
  </w:style>
  <w:style w:type="character" w:customStyle="1" w:styleId="Refdenotadefim52">
    <w:name w:val="Ref. de nota de fim52"/>
    <w:rPr>
      <w:vertAlign w:val="superscript"/>
    </w:rPr>
  </w:style>
  <w:style w:type="character" w:customStyle="1" w:styleId="Refdenotaderodap56">
    <w:name w:val="Ref. de nota de rodapé56"/>
    <w:rPr>
      <w:vertAlign w:val="superscript"/>
    </w:rPr>
  </w:style>
  <w:style w:type="character" w:customStyle="1" w:styleId="Refdenotadefim53">
    <w:name w:val="Ref. de nota de fim53"/>
    <w:rPr>
      <w:vertAlign w:val="superscript"/>
    </w:rPr>
  </w:style>
  <w:style w:type="character" w:customStyle="1" w:styleId="Refdenotaderodap57">
    <w:name w:val="Ref. de nota de rodapé57"/>
    <w:rPr>
      <w:vertAlign w:val="superscript"/>
    </w:rPr>
  </w:style>
  <w:style w:type="character" w:customStyle="1" w:styleId="Refdenotadefim54">
    <w:name w:val="Ref. de nota de fim54"/>
    <w:rPr>
      <w:vertAlign w:val="superscript"/>
    </w:rPr>
  </w:style>
  <w:style w:type="character" w:customStyle="1" w:styleId="Refdenotaderodap58">
    <w:name w:val="Ref. de nota de rodapé58"/>
    <w:rPr>
      <w:vertAlign w:val="superscript"/>
    </w:rPr>
  </w:style>
  <w:style w:type="character" w:customStyle="1" w:styleId="Refdenotadefim55">
    <w:name w:val="Ref. de nota de fim55"/>
    <w:rPr>
      <w:vertAlign w:val="superscript"/>
    </w:rPr>
  </w:style>
  <w:style w:type="character" w:customStyle="1" w:styleId="Refdenotaderodap59">
    <w:name w:val="Ref. de nota de rodapé59"/>
    <w:rPr>
      <w:vertAlign w:val="superscript"/>
    </w:rPr>
  </w:style>
  <w:style w:type="character" w:customStyle="1" w:styleId="Refdenotadefim56">
    <w:name w:val="Ref. de nota de fim56"/>
    <w:rPr>
      <w:vertAlign w:val="superscript"/>
    </w:rPr>
  </w:style>
  <w:style w:type="character" w:customStyle="1" w:styleId="Refdenotaderodap60">
    <w:name w:val="Ref. de nota de rodapé60"/>
    <w:rPr>
      <w:vertAlign w:val="superscript"/>
    </w:rPr>
  </w:style>
  <w:style w:type="character" w:customStyle="1" w:styleId="Refdenotadefim57">
    <w:name w:val="Ref. de nota de fim57"/>
    <w:rPr>
      <w:vertAlign w:val="superscript"/>
    </w:rPr>
  </w:style>
  <w:style w:type="character" w:customStyle="1" w:styleId="Refdenotaderodap61">
    <w:name w:val="Ref. de nota de rodapé61"/>
    <w:rPr>
      <w:vertAlign w:val="superscript"/>
    </w:rPr>
  </w:style>
  <w:style w:type="character" w:customStyle="1" w:styleId="Refdenotadefim58">
    <w:name w:val="Ref. de nota de fim58"/>
    <w:rPr>
      <w:vertAlign w:val="superscript"/>
    </w:rPr>
  </w:style>
  <w:style w:type="character" w:customStyle="1" w:styleId="Refdenotaderodap62">
    <w:name w:val="Ref. de nota de rodapé62"/>
    <w:rPr>
      <w:vertAlign w:val="superscript"/>
    </w:rPr>
  </w:style>
  <w:style w:type="character" w:customStyle="1" w:styleId="Refdenotadefim59">
    <w:name w:val="Ref. de nota de fim59"/>
    <w:rPr>
      <w:vertAlign w:val="superscript"/>
    </w:rPr>
  </w:style>
  <w:style w:type="character" w:customStyle="1" w:styleId="Refdenotaderodap63">
    <w:name w:val="Ref. de nota de rodapé63"/>
    <w:rPr>
      <w:vertAlign w:val="superscript"/>
    </w:rPr>
  </w:style>
  <w:style w:type="character" w:customStyle="1" w:styleId="Refdenotadefim60">
    <w:name w:val="Ref. de nota de fim60"/>
    <w:rPr>
      <w:vertAlign w:val="superscript"/>
    </w:rPr>
  </w:style>
  <w:style w:type="character" w:customStyle="1" w:styleId="Refdenotaderodap64">
    <w:name w:val="Ref. de nota de rodapé64"/>
    <w:rPr>
      <w:vertAlign w:val="superscript"/>
    </w:rPr>
  </w:style>
  <w:style w:type="character" w:customStyle="1" w:styleId="Refdenotadefim61">
    <w:name w:val="Ref. de nota de fim61"/>
    <w:rPr>
      <w:vertAlign w:val="superscript"/>
    </w:rPr>
  </w:style>
  <w:style w:type="character" w:customStyle="1" w:styleId="Refdenotaderodap65">
    <w:name w:val="Ref. de nota de rodapé65"/>
    <w:rPr>
      <w:vertAlign w:val="superscript"/>
    </w:rPr>
  </w:style>
  <w:style w:type="character" w:customStyle="1" w:styleId="Refdenotadefim62">
    <w:name w:val="Ref. de nota de fim62"/>
    <w:rPr>
      <w:vertAlign w:val="superscript"/>
    </w:rPr>
  </w:style>
  <w:style w:type="character" w:customStyle="1" w:styleId="Refdenotaderodap66">
    <w:name w:val="Ref. de nota de rodapé66"/>
    <w:rPr>
      <w:vertAlign w:val="superscript"/>
    </w:rPr>
  </w:style>
  <w:style w:type="character" w:customStyle="1" w:styleId="Refdenotadefim63">
    <w:name w:val="Ref. de nota de fim63"/>
    <w:rPr>
      <w:vertAlign w:val="superscript"/>
    </w:rPr>
  </w:style>
  <w:style w:type="character" w:customStyle="1" w:styleId="Refdenotadefim64">
    <w:name w:val="Ref. de nota de fim64"/>
    <w:rPr>
      <w:vertAlign w:val="superscript"/>
    </w:rPr>
  </w:style>
  <w:style w:type="character" w:customStyle="1" w:styleId="Refdenotaderodap67">
    <w:name w:val="Ref. de nota de rodapé67"/>
    <w:rPr>
      <w:vertAlign w:val="superscript"/>
    </w:rPr>
  </w:style>
  <w:style w:type="character" w:customStyle="1" w:styleId="Refdenotadefim65">
    <w:name w:val="Ref. de nota de fim65"/>
    <w:rPr>
      <w:vertAlign w:val="superscript"/>
    </w:rPr>
  </w:style>
  <w:style w:type="character" w:customStyle="1" w:styleId="Refdenotaderodap68">
    <w:name w:val="Ref. de nota de rodapé68"/>
    <w:rPr>
      <w:vertAlign w:val="superscript"/>
    </w:rPr>
  </w:style>
  <w:style w:type="character" w:customStyle="1" w:styleId="Refdenotadefim66">
    <w:name w:val="Ref. de nota de fim66"/>
    <w:rPr>
      <w:vertAlign w:val="superscript"/>
    </w:rPr>
  </w:style>
  <w:style w:type="character" w:customStyle="1" w:styleId="Refdenotaderodap69">
    <w:name w:val="Ref. de nota de rodapé69"/>
    <w:rPr>
      <w:vertAlign w:val="superscript"/>
    </w:rPr>
  </w:style>
  <w:style w:type="character" w:customStyle="1" w:styleId="Refdenotadefim67">
    <w:name w:val="Ref. de nota de fim67"/>
    <w:rPr>
      <w:vertAlign w:val="superscript"/>
    </w:rPr>
  </w:style>
  <w:style w:type="character" w:customStyle="1" w:styleId="Refdenotaderodap70">
    <w:name w:val="Ref. de nota de rodapé70"/>
    <w:rPr>
      <w:vertAlign w:val="superscript"/>
    </w:rPr>
  </w:style>
  <w:style w:type="character" w:customStyle="1" w:styleId="Refdenotaderodap72">
    <w:name w:val="Ref. de nota de rodapé72"/>
    <w:rPr>
      <w:vertAlign w:val="superscript"/>
    </w:rPr>
  </w:style>
  <w:style w:type="character" w:customStyle="1" w:styleId="Refdenotadefim69">
    <w:name w:val="Ref. de nota de fim69"/>
    <w:rPr>
      <w:vertAlign w:val="superscript"/>
    </w:rPr>
  </w:style>
  <w:style w:type="character" w:customStyle="1" w:styleId="Refdenotaderodap71">
    <w:name w:val="Ref. de nota de rodapé71"/>
    <w:rPr>
      <w:vertAlign w:val="superscript"/>
    </w:rPr>
  </w:style>
  <w:style w:type="character" w:customStyle="1" w:styleId="Refdenotadefim68">
    <w:name w:val="Ref. de nota de fim68"/>
    <w:rPr>
      <w:vertAlign w:val="superscript"/>
    </w:rPr>
  </w:style>
  <w:style w:type="character" w:customStyle="1" w:styleId="Refdenotaderodap73">
    <w:name w:val="Ref. de nota de rodapé73"/>
    <w:rPr>
      <w:vertAlign w:val="superscript"/>
    </w:rPr>
  </w:style>
  <w:style w:type="character" w:customStyle="1" w:styleId="Refdenotadefim70">
    <w:name w:val="Ref. de nota de fim70"/>
    <w:rPr>
      <w:vertAlign w:val="superscript"/>
    </w:rPr>
  </w:style>
  <w:style w:type="character" w:customStyle="1" w:styleId="Refdenotaderodap74">
    <w:name w:val="Ref. de nota de rodapé74"/>
    <w:rPr>
      <w:vertAlign w:val="superscript"/>
    </w:rPr>
  </w:style>
  <w:style w:type="character" w:customStyle="1" w:styleId="Refdenotadefim71">
    <w:name w:val="Ref. de nota de fim71"/>
    <w:rPr>
      <w:vertAlign w:val="superscript"/>
    </w:rPr>
  </w:style>
  <w:style w:type="character" w:customStyle="1" w:styleId="WW8Num11z3">
    <w:name w:val="WW8Num11z3"/>
    <w:rPr>
      <w:rFonts w:ascii="Symbol" w:hAnsi="Symbol" w:cs="Symbol"/>
    </w:rPr>
  </w:style>
  <w:style w:type="character" w:customStyle="1" w:styleId="WW8Num11z1">
    <w:name w:val="WW8Num11z1"/>
    <w:rPr>
      <w:rFonts w:ascii="Courier New" w:hAnsi="Courier New" w:cs="Courier New"/>
    </w:rPr>
  </w:style>
  <w:style w:type="character" w:customStyle="1" w:styleId="WW8Num7z3">
    <w:name w:val="WW8Num7z3"/>
    <w:rPr>
      <w:rFonts w:ascii="Symbol" w:hAnsi="Symbol" w:cs="OpenSymbol"/>
    </w:rPr>
  </w:style>
  <w:style w:type="character" w:customStyle="1" w:styleId="WW8Num7z1">
    <w:name w:val="WW8Num7z1"/>
    <w:rPr>
      <w:rFonts w:ascii="OpenSymbol" w:hAnsi="OpenSymbol" w:cs="OpenSymbol"/>
    </w:rPr>
  </w:style>
  <w:style w:type="character" w:customStyle="1" w:styleId="ListLabel7">
    <w:name w:val="ListLabel 7"/>
    <w:rPr>
      <w:rFonts w:cs="Courier New"/>
    </w:rPr>
  </w:style>
  <w:style w:type="character" w:customStyle="1" w:styleId="ListLabel6">
    <w:name w:val="ListLabel 6"/>
    <w:rPr>
      <w:rFonts w:cs="Wingdings"/>
    </w:rPr>
  </w:style>
  <w:style w:type="character" w:customStyle="1" w:styleId="ListLabel5">
    <w:name w:val="ListLabel 5"/>
    <w:rPr>
      <w:rFonts w:ascii="Arial" w:hAnsi="Arial" w:cs="Symbol"/>
      <w:b/>
    </w:rPr>
  </w:style>
  <w:style w:type="character" w:customStyle="1" w:styleId="ListLabel8">
    <w:name w:val="ListLabel 8"/>
    <w:rPr>
      <w:rFonts w:ascii="Arial" w:hAnsi="Arial" w:cs="OpenSymbol"/>
    </w:rPr>
  </w:style>
  <w:style w:type="character" w:customStyle="1" w:styleId="WW8Num4z4">
    <w:name w:val="WW8Num4z4"/>
    <w:rPr>
      <w:rFonts w:ascii="Courier New" w:hAnsi="Courier New" w:cs="Courier New"/>
    </w:rPr>
  </w:style>
  <w:style w:type="character" w:customStyle="1" w:styleId="Refdenotaderodap75">
    <w:name w:val="Ref. de nota de rodapé75"/>
    <w:rPr>
      <w:vertAlign w:val="superscript"/>
    </w:rPr>
  </w:style>
  <w:style w:type="character" w:customStyle="1" w:styleId="Refdenotadefim72">
    <w:name w:val="Ref. de nota de fim72"/>
    <w:rPr>
      <w:vertAlign w:val="superscript"/>
    </w:rPr>
  </w:style>
  <w:style w:type="character" w:customStyle="1" w:styleId="Refdenotaderodap76">
    <w:name w:val="Ref. de nota de rodapé76"/>
    <w:rPr>
      <w:vertAlign w:val="superscript"/>
    </w:rPr>
  </w:style>
  <w:style w:type="character" w:customStyle="1" w:styleId="Refdenotadefim73">
    <w:name w:val="Ref. de nota de fim73"/>
    <w:rPr>
      <w:vertAlign w:val="superscript"/>
    </w:rPr>
  </w:style>
  <w:style w:type="character" w:customStyle="1" w:styleId="Refdenotaderodap77">
    <w:name w:val="Ref. de nota de rodapé77"/>
    <w:rPr>
      <w:vertAlign w:val="superscript"/>
    </w:rPr>
  </w:style>
  <w:style w:type="character" w:customStyle="1" w:styleId="Refdenotadefim74">
    <w:name w:val="Ref. de nota de fim74"/>
    <w:rPr>
      <w:vertAlign w:val="superscript"/>
    </w:rPr>
  </w:style>
  <w:style w:type="character" w:customStyle="1" w:styleId="Refdenotaderodap78">
    <w:name w:val="Ref. de nota de rodapé78"/>
    <w:rPr>
      <w:vertAlign w:val="superscript"/>
    </w:rPr>
  </w:style>
  <w:style w:type="character" w:customStyle="1" w:styleId="Refdenotadefim75">
    <w:name w:val="Ref. de nota de fim75"/>
    <w:rPr>
      <w:vertAlign w:val="superscript"/>
    </w:rPr>
  </w:style>
  <w:style w:type="character" w:customStyle="1" w:styleId="Refdenotaderodap79">
    <w:name w:val="Ref. de nota de rodapé79"/>
    <w:rPr>
      <w:vertAlign w:val="superscript"/>
    </w:rPr>
  </w:style>
  <w:style w:type="character" w:customStyle="1" w:styleId="Refdenotadefim76">
    <w:name w:val="Ref. de nota de fim76"/>
    <w:rPr>
      <w:vertAlign w:val="superscript"/>
    </w:rPr>
  </w:style>
  <w:style w:type="character" w:customStyle="1" w:styleId="Refdenotaderodap80">
    <w:name w:val="Ref. de nota de rodapé80"/>
    <w:rPr>
      <w:vertAlign w:val="superscript"/>
    </w:rPr>
  </w:style>
  <w:style w:type="character" w:customStyle="1" w:styleId="Refdenotadefim77">
    <w:name w:val="Ref. de nota de fim77"/>
    <w:rPr>
      <w:vertAlign w:val="superscript"/>
    </w:rPr>
  </w:style>
  <w:style w:type="character" w:customStyle="1" w:styleId="Refdenotaderodap81">
    <w:name w:val="Ref. de nota de rodapé81"/>
    <w:rPr>
      <w:vertAlign w:val="superscript"/>
    </w:rPr>
  </w:style>
  <w:style w:type="character" w:customStyle="1" w:styleId="Refdenotadefim78">
    <w:name w:val="Ref. de nota de fim78"/>
    <w:rPr>
      <w:vertAlign w:val="superscript"/>
    </w:rPr>
  </w:style>
  <w:style w:type="character" w:customStyle="1" w:styleId="Refdenotaderodap82">
    <w:name w:val="Ref. de nota de rodapé82"/>
    <w:rPr>
      <w:vertAlign w:val="superscript"/>
    </w:rPr>
  </w:style>
  <w:style w:type="character" w:customStyle="1" w:styleId="Refdenotadefim79">
    <w:name w:val="Ref. de nota de fim79"/>
    <w:rPr>
      <w:vertAlign w:val="superscript"/>
    </w:rPr>
  </w:style>
  <w:style w:type="character" w:customStyle="1" w:styleId="Refdenotaderodap83">
    <w:name w:val="Ref. de nota de rodapé83"/>
    <w:rPr>
      <w:vertAlign w:val="superscript"/>
    </w:rPr>
  </w:style>
  <w:style w:type="character" w:customStyle="1" w:styleId="Refdenotadefim80">
    <w:name w:val="Ref. de nota de fim80"/>
    <w:rPr>
      <w:vertAlign w:val="superscript"/>
    </w:rPr>
  </w:style>
  <w:style w:type="character" w:customStyle="1" w:styleId="Refdenotaderodap84">
    <w:name w:val="Ref. de nota de rodapé84"/>
    <w:rPr>
      <w:vertAlign w:val="superscript"/>
    </w:rPr>
  </w:style>
  <w:style w:type="character" w:customStyle="1" w:styleId="Refdenotadefim81">
    <w:name w:val="Ref. de nota de fim81"/>
    <w:rPr>
      <w:vertAlign w:val="superscript"/>
    </w:rPr>
  </w:style>
  <w:style w:type="character" w:customStyle="1" w:styleId="Refdenotaderodap85">
    <w:name w:val="Ref. de nota de rodapé85"/>
    <w:rPr>
      <w:vertAlign w:val="superscript"/>
    </w:rPr>
  </w:style>
  <w:style w:type="character" w:customStyle="1" w:styleId="Refdenotadefim82">
    <w:name w:val="Ref. de nota de fim82"/>
    <w:rPr>
      <w:vertAlign w:val="superscript"/>
    </w:rPr>
  </w:style>
  <w:style w:type="character" w:customStyle="1" w:styleId="Refdenotaderodap86">
    <w:name w:val="Ref. de nota de rodapé86"/>
    <w:rPr>
      <w:vertAlign w:val="superscript"/>
    </w:rPr>
  </w:style>
  <w:style w:type="character" w:customStyle="1" w:styleId="Refdenotadefim83">
    <w:name w:val="Ref. de nota de fim83"/>
    <w:rPr>
      <w:vertAlign w:val="superscript"/>
    </w:rPr>
  </w:style>
  <w:style w:type="character" w:customStyle="1" w:styleId="Refdenotaderodap87">
    <w:name w:val="Ref. de nota de rodapé87"/>
    <w:rPr>
      <w:vertAlign w:val="superscript"/>
    </w:rPr>
  </w:style>
  <w:style w:type="character" w:customStyle="1" w:styleId="Refdenotadefim84">
    <w:name w:val="Ref. de nota de fim84"/>
    <w:rPr>
      <w:vertAlign w:val="superscript"/>
    </w:rPr>
  </w:style>
  <w:style w:type="character" w:customStyle="1" w:styleId="Refdenotaderodap88">
    <w:name w:val="Ref. de nota de rodapé88"/>
    <w:rPr>
      <w:vertAlign w:val="superscript"/>
    </w:rPr>
  </w:style>
  <w:style w:type="character" w:customStyle="1" w:styleId="Refdenotadefim85">
    <w:name w:val="Ref. de nota de fim85"/>
    <w:rPr>
      <w:vertAlign w:val="superscript"/>
    </w:rPr>
  </w:style>
  <w:style w:type="character" w:customStyle="1" w:styleId="Refdenotaderodap89">
    <w:name w:val="Ref. de nota de rodapé89"/>
    <w:rPr>
      <w:vertAlign w:val="superscript"/>
    </w:rPr>
  </w:style>
  <w:style w:type="character" w:customStyle="1" w:styleId="Refdenotadefim86">
    <w:name w:val="Ref. de nota de fim86"/>
    <w:rPr>
      <w:vertAlign w:val="superscript"/>
    </w:rPr>
  </w:style>
  <w:style w:type="character" w:customStyle="1" w:styleId="Refdenotaderodap90">
    <w:name w:val="Ref. de nota de rodapé90"/>
    <w:rPr>
      <w:vertAlign w:val="superscript"/>
    </w:rPr>
  </w:style>
  <w:style w:type="character" w:customStyle="1" w:styleId="Refdenotadefim87">
    <w:name w:val="Ref. de nota de fim87"/>
    <w:rPr>
      <w:vertAlign w:val="superscript"/>
    </w:rPr>
  </w:style>
  <w:style w:type="character" w:customStyle="1" w:styleId="Refdenotaderodap91">
    <w:name w:val="Ref. de nota de rodapé91"/>
    <w:rPr>
      <w:vertAlign w:val="superscript"/>
    </w:rPr>
  </w:style>
  <w:style w:type="character" w:customStyle="1" w:styleId="Refdenotadefim88">
    <w:name w:val="Ref. de nota de fim88"/>
    <w:rPr>
      <w:vertAlign w:val="superscript"/>
    </w:rPr>
  </w:style>
  <w:style w:type="character" w:customStyle="1" w:styleId="CabealhoChar1">
    <w:name w:val="Cabeçalho Char1"/>
    <w:rPr>
      <w:kern w:val="2"/>
      <w:lang w:val="x-none" w:eastAsia="zh-CN"/>
    </w:rPr>
  </w:style>
  <w:style w:type="character" w:customStyle="1" w:styleId="Refdecomentrio4">
    <w:name w:val="Ref. de comentário4"/>
    <w:rPr>
      <w:sz w:val="16"/>
      <w:szCs w:val="16"/>
    </w:rPr>
  </w:style>
  <w:style w:type="character" w:customStyle="1" w:styleId="TextodecomentrioChar">
    <w:name w:val="Texto de comentário Char"/>
    <w:rPr>
      <w:rFonts w:ascii="Ecofont_Spranq_eco_Sans" w:eastAsia="MS Mincho" w:hAnsi="Ecofont_Spranq_eco_Sans" w:cs="Tahoma"/>
    </w:rPr>
  </w:style>
  <w:style w:type="character" w:customStyle="1" w:styleId="Nivel01Char">
    <w:name w:val="Nivel 01 Char"/>
    <w:rPr>
      <w:rFonts w:ascii="Arial" w:eastAsia="MS Gothic" w:hAnsi="Arial" w:cs="Arial"/>
      <w:b/>
      <w:bCs/>
    </w:rPr>
  </w:style>
  <w:style w:type="character" w:customStyle="1" w:styleId="Nivel2Char">
    <w:name w:val="Nivel 2 Char"/>
    <w:rPr>
      <w:rFonts w:ascii="Arial" w:eastAsia="MS Mincho" w:hAnsi="Arial" w:cs="Arial"/>
      <w:color w:val="000000"/>
    </w:rPr>
  </w:style>
  <w:style w:type="character" w:customStyle="1" w:styleId="citao2Char">
    <w:name w:val="citação 2 Char"/>
    <w:rPr>
      <w:rFonts w:ascii="Arial" w:eastAsia="Calibri" w:hAnsi="Arial" w:cs="Tahoma"/>
      <w:i/>
      <w:iCs/>
      <w:color w:val="000000"/>
      <w:shd w:val="clear" w:color="auto" w:fill="FFFFCC"/>
    </w:rPr>
  </w:style>
  <w:style w:type="character" w:customStyle="1" w:styleId="CitaoChar">
    <w:name w:val="Citação Char"/>
    <w:rPr>
      <w:i/>
      <w:iCs/>
      <w:color w:val="404040"/>
      <w:kern w:val="2"/>
      <w:lang w:eastAsia="zh-CN"/>
    </w:rPr>
  </w:style>
  <w:style w:type="character" w:customStyle="1" w:styleId="Nivel4Char">
    <w:name w:val="Nivel 4 Char"/>
    <w:rPr>
      <w:rFonts w:ascii="Arial" w:eastAsia="MS Mincho" w:hAnsi="Arial" w:cs="Arial"/>
    </w:rPr>
  </w:style>
  <w:style w:type="character" w:customStyle="1" w:styleId="PargrafodaListaChar">
    <w:name w:val="Parágrafo da Lista Char"/>
    <w:rPr>
      <w:kern w:val="2"/>
      <w:sz w:val="24"/>
      <w:szCs w:val="24"/>
      <w:lang w:eastAsia="zh-CN"/>
    </w:rPr>
  </w:style>
  <w:style w:type="character" w:customStyle="1" w:styleId="Nivel3Char">
    <w:name w:val="Nivel 3 Char"/>
    <w:rPr>
      <w:rFonts w:ascii="Arial" w:eastAsia="MS Mincho" w:hAnsi="Arial" w:cs="Arial"/>
      <w:color w:val="000000"/>
    </w:rPr>
  </w:style>
  <w:style w:type="character" w:styleId="MenoPendente">
    <w:name w:val="Unresolved Mention"/>
    <w:rPr>
      <w:color w:val="605E5C"/>
      <w:shd w:val="clear" w:color="auto" w:fill="E1DFDD"/>
    </w:rPr>
  </w:style>
  <w:style w:type="character" w:customStyle="1" w:styleId="AssuntodocomentrioChar">
    <w:name w:val="Assunto do comentário Char"/>
    <w:rPr>
      <w:rFonts w:ascii="Ecofont_Spranq_eco_Sans" w:eastAsia="MS Mincho" w:hAnsi="Ecofont_Spranq_eco_Sans" w:cs="Tahoma"/>
      <w:b/>
      <w:bCs/>
      <w:kern w:val="2"/>
      <w:lang w:eastAsia="zh-CN"/>
    </w:rPr>
  </w:style>
  <w:style w:type="character" w:customStyle="1" w:styleId="Nvel2-RedChar">
    <w:name w:val="Nível 2 -Red Char"/>
    <w:rPr>
      <w:rFonts w:ascii="Arial" w:hAnsi="Arial" w:cs="Arial"/>
      <w:i/>
      <w:iCs/>
      <w:color w:val="FF0000"/>
    </w:rPr>
  </w:style>
  <w:style w:type="character" w:customStyle="1" w:styleId="ouChar">
    <w:name w:val="ou Char"/>
    <w:rPr>
      <w:rFonts w:ascii="Arial" w:eastAsia="Calibri" w:hAnsi="Arial" w:cs="Arial"/>
      <w:b/>
      <w:bCs/>
      <w:i/>
      <w:iCs/>
      <w:color w:val="FF0000"/>
      <w:sz w:val="24"/>
      <w:szCs w:val="24"/>
      <w:u w:val="single"/>
    </w:rPr>
  </w:style>
  <w:style w:type="character" w:customStyle="1" w:styleId="Nvel3-RChar">
    <w:name w:val="Nível 3-R Char"/>
    <w:rPr>
      <w:rFonts w:ascii="Arial" w:hAnsi="Arial" w:cs="Arial"/>
      <w:i/>
      <w:iCs/>
      <w:color w:val="FF0000"/>
    </w:rPr>
  </w:style>
  <w:style w:type="character" w:customStyle="1" w:styleId="Nvel4-RChar">
    <w:name w:val="Nível 4-R Char"/>
    <w:rPr>
      <w:rFonts w:ascii="Arial" w:eastAsia="MS Mincho" w:hAnsi="Arial" w:cs="Arial"/>
      <w:i/>
      <w:iCs/>
      <w:color w:val="FF0000"/>
    </w:rPr>
  </w:style>
  <w:style w:type="character" w:customStyle="1" w:styleId="Nvel1-SemNumChar">
    <w:name w:val="Nível 1-Sem Num Char"/>
    <w:rPr>
      <w:rFonts w:ascii="Arial" w:eastAsia="MS Gothic" w:hAnsi="Arial" w:cs="Arial"/>
      <w:b/>
      <w:bCs/>
      <w:color w:val="FF0000"/>
    </w:rPr>
  </w:style>
  <w:style w:type="paragraph" w:customStyle="1" w:styleId="Ttulo135">
    <w:name w:val="Título135"/>
    <w:basedOn w:val="Normal"/>
    <w:next w:val="Corpodetexto"/>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20"/>
    </w:pPr>
  </w:style>
  <w:style w:type="paragraph" w:styleId="Lista">
    <w:name w:val="List"/>
    <w:basedOn w:val="Corpodetexto"/>
    <w:rPr>
      <w:rFonts w:cs="Tahoma"/>
      <w:sz w:val="24"/>
      <w:szCs w:val="24"/>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Tahoma"/>
      <w:sz w:val="24"/>
      <w:szCs w:val="24"/>
    </w:rPr>
  </w:style>
  <w:style w:type="paragraph" w:customStyle="1" w:styleId="Ttulo134">
    <w:name w:val="Título134"/>
    <w:basedOn w:val="Normal"/>
    <w:next w:val="Corpodetexto"/>
    <w:pPr>
      <w:keepNext/>
      <w:spacing w:before="240" w:after="120"/>
    </w:pPr>
    <w:rPr>
      <w:rFonts w:ascii="Liberation Sans" w:eastAsia="Microsoft YaHei" w:hAnsi="Liberation Sans" w:cs="Arial"/>
      <w:sz w:val="28"/>
      <w:szCs w:val="28"/>
    </w:rPr>
  </w:style>
  <w:style w:type="paragraph" w:customStyle="1" w:styleId="Ttulo133">
    <w:name w:val="Título133"/>
    <w:basedOn w:val="Normal"/>
    <w:next w:val="Corpodetexto"/>
    <w:pPr>
      <w:keepNext/>
      <w:spacing w:before="240" w:after="120"/>
    </w:pPr>
    <w:rPr>
      <w:rFonts w:ascii="Liberation Sans" w:eastAsia="Microsoft YaHei" w:hAnsi="Liberation Sans" w:cs="Arial"/>
      <w:sz w:val="28"/>
      <w:szCs w:val="28"/>
    </w:rPr>
  </w:style>
  <w:style w:type="paragraph" w:customStyle="1" w:styleId="Ttulo132">
    <w:name w:val="Título132"/>
    <w:basedOn w:val="Normal"/>
    <w:next w:val="Corpodetexto"/>
    <w:pPr>
      <w:keepNext/>
      <w:spacing w:before="240" w:after="120"/>
    </w:pPr>
    <w:rPr>
      <w:rFonts w:ascii="Liberation Sans" w:eastAsia="Microsoft YaHei" w:hAnsi="Liberation Sans" w:cs="Arial"/>
      <w:sz w:val="28"/>
      <w:szCs w:val="28"/>
    </w:rPr>
  </w:style>
  <w:style w:type="paragraph" w:customStyle="1" w:styleId="Ttulo131">
    <w:name w:val="Título131"/>
    <w:basedOn w:val="Normal"/>
    <w:next w:val="Corpodetexto"/>
    <w:pPr>
      <w:keepNext/>
      <w:spacing w:before="240" w:after="120"/>
    </w:pPr>
    <w:rPr>
      <w:rFonts w:ascii="Liberation Sans" w:eastAsia="Microsoft YaHei" w:hAnsi="Liberation Sans" w:cs="Arial"/>
      <w:sz w:val="28"/>
      <w:szCs w:val="28"/>
    </w:rPr>
  </w:style>
  <w:style w:type="paragraph" w:customStyle="1" w:styleId="Ttulo130">
    <w:name w:val="Título130"/>
    <w:basedOn w:val="Normal"/>
    <w:next w:val="Corpodetexto"/>
    <w:pPr>
      <w:keepNext/>
      <w:spacing w:before="240" w:after="120"/>
    </w:pPr>
    <w:rPr>
      <w:rFonts w:ascii="Liberation Sans" w:eastAsia="Microsoft YaHei" w:hAnsi="Liberation Sans" w:cs="Mangal"/>
      <w:sz w:val="28"/>
      <w:szCs w:val="28"/>
    </w:rPr>
  </w:style>
  <w:style w:type="paragraph" w:customStyle="1" w:styleId="Ttulo129">
    <w:name w:val="Título129"/>
    <w:basedOn w:val="Normal"/>
    <w:next w:val="Corpodetexto"/>
    <w:pPr>
      <w:keepNext/>
      <w:spacing w:before="240" w:after="120"/>
    </w:pPr>
    <w:rPr>
      <w:rFonts w:ascii="Liberation Sans" w:eastAsia="Microsoft YaHei" w:hAnsi="Liberation Sans" w:cs="Mangal"/>
      <w:sz w:val="28"/>
      <w:szCs w:val="28"/>
    </w:rPr>
  </w:style>
  <w:style w:type="paragraph" w:customStyle="1" w:styleId="Ttulo128">
    <w:name w:val="Título128"/>
    <w:basedOn w:val="Normal"/>
    <w:next w:val="Corpodetexto"/>
    <w:pPr>
      <w:keepNext/>
      <w:spacing w:before="240" w:after="120"/>
    </w:pPr>
    <w:rPr>
      <w:rFonts w:ascii="Liberation Sans" w:eastAsia="Microsoft YaHei" w:hAnsi="Liberation Sans" w:cs="Mangal"/>
      <w:sz w:val="28"/>
      <w:szCs w:val="28"/>
    </w:rPr>
  </w:style>
  <w:style w:type="paragraph" w:customStyle="1" w:styleId="Ttulo127">
    <w:name w:val="Título127"/>
    <w:basedOn w:val="Normal"/>
    <w:next w:val="Corpodetexto"/>
    <w:pPr>
      <w:keepNext/>
      <w:spacing w:before="240" w:after="120"/>
    </w:pPr>
    <w:rPr>
      <w:rFonts w:ascii="Liberation Sans" w:eastAsia="Microsoft YaHei" w:hAnsi="Liberation Sans" w:cs="Mangal"/>
      <w:sz w:val="28"/>
      <w:szCs w:val="28"/>
    </w:rPr>
  </w:style>
  <w:style w:type="paragraph" w:customStyle="1" w:styleId="Ttulo126">
    <w:name w:val="Título126"/>
    <w:basedOn w:val="Normal"/>
    <w:next w:val="Corpodetexto"/>
    <w:pPr>
      <w:keepNext/>
      <w:spacing w:before="240" w:after="120"/>
    </w:pPr>
    <w:rPr>
      <w:rFonts w:ascii="Liberation Sans" w:eastAsia="Microsoft YaHei" w:hAnsi="Liberation Sans" w:cs="Mangal"/>
      <w:sz w:val="28"/>
      <w:szCs w:val="28"/>
    </w:rPr>
  </w:style>
  <w:style w:type="paragraph" w:customStyle="1" w:styleId="Ttulo125">
    <w:name w:val="Título125"/>
    <w:basedOn w:val="Normal"/>
    <w:next w:val="Corpodetexto"/>
    <w:pPr>
      <w:keepNext/>
      <w:spacing w:before="240" w:after="120"/>
    </w:pPr>
    <w:rPr>
      <w:rFonts w:ascii="Liberation Sans" w:eastAsia="Microsoft YaHei" w:hAnsi="Liberation Sans" w:cs="Mangal"/>
      <w:sz w:val="28"/>
      <w:szCs w:val="28"/>
    </w:rPr>
  </w:style>
  <w:style w:type="paragraph" w:customStyle="1" w:styleId="Ttulo124">
    <w:name w:val="Título124"/>
    <w:basedOn w:val="Normal"/>
    <w:next w:val="Corpodetexto"/>
    <w:pPr>
      <w:keepNext/>
      <w:spacing w:before="240" w:after="120"/>
    </w:pPr>
    <w:rPr>
      <w:rFonts w:ascii="Liberation Sans" w:eastAsia="Microsoft YaHei" w:hAnsi="Liberation Sans" w:cs="Mangal"/>
      <w:sz w:val="28"/>
      <w:szCs w:val="28"/>
    </w:rPr>
  </w:style>
  <w:style w:type="paragraph" w:customStyle="1" w:styleId="Ttulo123">
    <w:name w:val="Título123"/>
    <w:basedOn w:val="Normal"/>
    <w:next w:val="Corpodetexto"/>
    <w:pPr>
      <w:keepNext/>
      <w:spacing w:before="240" w:after="120"/>
    </w:pPr>
    <w:rPr>
      <w:rFonts w:ascii="Liberation Sans" w:eastAsia="Microsoft YaHei" w:hAnsi="Liberation Sans" w:cs="Mangal"/>
      <w:sz w:val="28"/>
      <w:szCs w:val="28"/>
    </w:rPr>
  </w:style>
  <w:style w:type="paragraph" w:customStyle="1" w:styleId="Ttulo122">
    <w:name w:val="Título122"/>
    <w:basedOn w:val="Normal"/>
    <w:next w:val="Corpodetexto"/>
    <w:pPr>
      <w:keepNext/>
      <w:spacing w:before="240" w:after="120"/>
    </w:pPr>
    <w:rPr>
      <w:rFonts w:ascii="Liberation Sans" w:eastAsia="Microsoft YaHei" w:hAnsi="Liberation Sans" w:cs="Mangal"/>
      <w:sz w:val="28"/>
      <w:szCs w:val="28"/>
    </w:rPr>
  </w:style>
  <w:style w:type="paragraph" w:customStyle="1" w:styleId="Ttulo121">
    <w:name w:val="Título121"/>
    <w:basedOn w:val="Normal"/>
    <w:next w:val="Corpodetexto"/>
    <w:pPr>
      <w:keepNext/>
      <w:spacing w:before="240" w:after="120"/>
    </w:pPr>
    <w:rPr>
      <w:rFonts w:ascii="Liberation Sans" w:eastAsia="Microsoft YaHei" w:hAnsi="Liberation Sans" w:cs="Mangal"/>
      <w:sz w:val="28"/>
      <w:szCs w:val="28"/>
    </w:rPr>
  </w:style>
  <w:style w:type="paragraph" w:customStyle="1" w:styleId="Ttulo120">
    <w:name w:val="Título120"/>
    <w:basedOn w:val="Normal"/>
    <w:next w:val="Corpodetexto"/>
    <w:pPr>
      <w:keepNext/>
      <w:spacing w:before="240" w:after="120"/>
    </w:pPr>
    <w:rPr>
      <w:rFonts w:ascii="Liberation Sans" w:eastAsia="Microsoft YaHei" w:hAnsi="Liberation Sans" w:cs="Mangal"/>
      <w:sz w:val="28"/>
      <w:szCs w:val="28"/>
    </w:rPr>
  </w:style>
  <w:style w:type="paragraph" w:customStyle="1" w:styleId="Ttulo119">
    <w:name w:val="Título119"/>
    <w:basedOn w:val="Normal"/>
    <w:next w:val="Corpodetexto"/>
    <w:pPr>
      <w:keepNext/>
      <w:spacing w:before="240" w:after="120"/>
    </w:pPr>
    <w:rPr>
      <w:rFonts w:ascii="Liberation Sans" w:eastAsia="Microsoft YaHei" w:hAnsi="Liberation Sans" w:cs="Mangal"/>
      <w:sz w:val="28"/>
      <w:szCs w:val="28"/>
    </w:rPr>
  </w:style>
  <w:style w:type="paragraph" w:customStyle="1" w:styleId="Ttulo118">
    <w:name w:val="Título118"/>
    <w:basedOn w:val="Normal"/>
    <w:next w:val="Corpodetexto"/>
    <w:pPr>
      <w:keepNext/>
      <w:spacing w:before="240" w:after="120"/>
    </w:pPr>
    <w:rPr>
      <w:rFonts w:ascii="Liberation Sans" w:eastAsia="Microsoft YaHei" w:hAnsi="Liberation Sans" w:cs="Mangal"/>
      <w:sz w:val="28"/>
      <w:szCs w:val="28"/>
    </w:rPr>
  </w:style>
  <w:style w:type="paragraph" w:customStyle="1" w:styleId="Ttulo117">
    <w:name w:val="Título117"/>
    <w:basedOn w:val="Normal"/>
    <w:next w:val="Corpodetexto"/>
    <w:pPr>
      <w:keepNext/>
      <w:spacing w:before="240" w:after="120"/>
    </w:pPr>
    <w:rPr>
      <w:rFonts w:ascii="Liberation Sans" w:eastAsia="Microsoft YaHei" w:hAnsi="Liberation Sans" w:cs="Mangal"/>
      <w:sz w:val="28"/>
      <w:szCs w:val="28"/>
    </w:rPr>
  </w:style>
  <w:style w:type="paragraph" w:customStyle="1" w:styleId="Ttulo116">
    <w:name w:val="Título116"/>
    <w:basedOn w:val="Normal"/>
    <w:next w:val="Corpodetexto"/>
    <w:pPr>
      <w:keepNext/>
      <w:spacing w:before="240" w:after="120"/>
    </w:pPr>
    <w:rPr>
      <w:rFonts w:ascii="Liberation Sans" w:eastAsia="Microsoft YaHei" w:hAnsi="Liberation Sans" w:cs="Mangal"/>
      <w:sz w:val="28"/>
      <w:szCs w:val="28"/>
    </w:rPr>
  </w:style>
  <w:style w:type="paragraph" w:customStyle="1" w:styleId="Ttulo115">
    <w:name w:val="Título115"/>
    <w:basedOn w:val="Normal"/>
    <w:next w:val="Corpodetexto"/>
    <w:pPr>
      <w:keepNext/>
      <w:spacing w:before="240" w:after="120"/>
    </w:pPr>
    <w:rPr>
      <w:rFonts w:ascii="Liberation Sans" w:eastAsia="Microsoft YaHei" w:hAnsi="Liberation Sans" w:cs="Mangal"/>
      <w:sz w:val="28"/>
      <w:szCs w:val="28"/>
    </w:rPr>
  </w:style>
  <w:style w:type="paragraph" w:customStyle="1" w:styleId="Ttulo114">
    <w:name w:val="Título114"/>
    <w:basedOn w:val="Normal"/>
    <w:next w:val="Corpodetexto"/>
    <w:pPr>
      <w:keepNext/>
      <w:spacing w:before="240" w:after="120"/>
    </w:pPr>
    <w:rPr>
      <w:rFonts w:ascii="Liberation Sans" w:eastAsia="Microsoft YaHei" w:hAnsi="Liberation Sans" w:cs="Mangal"/>
      <w:sz w:val="28"/>
      <w:szCs w:val="28"/>
    </w:rPr>
  </w:style>
  <w:style w:type="paragraph" w:customStyle="1" w:styleId="Ttulo113">
    <w:name w:val="Título113"/>
    <w:basedOn w:val="Normal"/>
    <w:next w:val="Corpodetexto"/>
    <w:pPr>
      <w:keepNext/>
      <w:spacing w:before="240" w:after="120"/>
    </w:pPr>
    <w:rPr>
      <w:rFonts w:ascii="Liberation Sans" w:eastAsia="Microsoft YaHei" w:hAnsi="Liberation Sans" w:cs="Mangal"/>
      <w:sz w:val="28"/>
      <w:szCs w:val="28"/>
    </w:rPr>
  </w:style>
  <w:style w:type="paragraph" w:customStyle="1" w:styleId="Ttulo112">
    <w:name w:val="Título112"/>
    <w:basedOn w:val="Normal"/>
    <w:next w:val="Corpodetexto"/>
    <w:pPr>
      <w:keepNext/>
      <w:spacing w:before="240" w:after="120"/>
    </w:pPr>
    <w:rPr>
      <w:rFonts w:ascii="Liberation Sans" w:eastAsia="Microsoft YaHei" w:hAnsi="Liberation Sans" w:cs="Mangal"/>
      <w:sz w:val="28"/>
      <w:szCs w:val="28"/>
    </w:rPr>
  </w:style>
  <w:style w:type="paragraph" w:customStyle="1" w:styleId="Ttulo111">
    <w:name w:val="Título111"/>
    <w:basedOn w:val="Normal"/>
    <w:next w:val="Corpodetexto"/>
    <w:pPr>
      <w:keepNext/>
      <w:spacing w:before="240" w:after="120"/>
    </w:pPr>
    <w:rPr>
      <w:rFonts w:ascii="Liberation Sans" w:eastAsia="Microsoft YaHei" w:hAnsi="Liberation Sans" w:cs="Mangal"/>
      <w:sz w:val="28"/>
      <w:szCs w:val="28"/>
    </w:rPr>
  </w:style>
  <w:style w:type="paragraph" w:customStyle="1" w:styleId="Ttulo110">
    <w:name w:val="Título110"/>
    <w:basedOn w:val="Normal"/>
    <w:next w:val="Corpodetexto"/>
    <w:pPr>
      <w:keepNext/>
      <w:spacing w:before="240" w:after="120"/>
    </w:pPr>
    <w:rPr>
      <w:rFonts w:ascii="Liberation Sans" w:eastAsia="Microsoft YaHei" w:hAnsi="Liberation Sans" w:cs="Mangal"/>
      <w:sz w:val="28"/>
      <w:szCs w:val="28"/>
    </w:rPr>
  </w:style>
  <w:style w:type="paragraph" w:customStyle="1" w:styleId="Ttulo109">
    <w:name w:val="Título109"/>
    <w:basedOn w:val="Normal"/>
    <w:next w:val="Corpodetexto"/>
    <w:pPr>
      <w:keepNext/>
      <w:spacing w:before="240" w:after="120"/>
    </w:pPr>
    <w:rPr>
      <w:rFonts w:ascii="Liberation Sans" w:eastAsia="Microsoft YaHei" w:hAnsi="Liberation Sans" w:cs="Mangal"/>
      <w:sz w:val="28"/>
      <w:szCs w:val="28"/>
    </w:rPr>
  </w:style>
  <w:style w:type="paragraph" w:customStyle="1" w:styleId="Ttulo108">
    <w:name w:val="Título108"/>
    <w:basedOn w:val="Normal"/>
    <w:next w:val="Corpodetexto"/>
    <w:pPr>
      <w:keepNext/>
      <w:spacing w:before="240" w:after="120"/>
    </w:pPr>
    <w:rPr>
      <w:rFonts w:ascii="Liberation Sans" w:eastAsia="Microsoft YaHei" w:hAnsi="Liberation Sans" w:cs="Mangal"/>
      <w:sz w:val="28"/>
      <w:szCs w:val="28"/>
    </w:rPr>
  </w:style>
  <w:style w:type="paragraph" w:customStyle="1" w:styleId="Ttulo107">
    <w:name w:val="Título107"/>
    <w:basedOn w:val="Normal"/>
    <w:next w:val="Corpodetexto"/>
    <w:pPr>
      <w:keepNext/>
      <w:spacing w:before="240" w:after="120"/>
    </w:pPr>
    <w:rPr>
      <w:rFonts w:ascii="Liberation Sans" w:eastAsia="Microsoft YaHei" w:hAnsi="Liberation Sans" w:cs="Mangal"/>
      <w:sz w:val="28"/>
      <w:szCs w:val="28"/>
    </w:rPr>
  </w:style>
  <w:style w:type="paragraph" w:customStyle="1" w:styleId="Ttulo106">
    <w:name w:val="Título106"/>
    <w:basedOn w:val="Normal"/>
    <w:next w:val="Corpodetexto"/>
    <w:pPr>
      <w:keepNext/>
      <w:spacing w:before="240" w:after="120"/>
    </w:pPr>
    <w:rPr>
      <w:rFonts w:ascii="Liberation Sans" w:eastAsia="Microsoft YaHei" w:hAnsi="Liberation Sans" w:cs="Mangal"/>
      <w:sz w:val="28"/>
      <w:szCs w:val="28"/>
    </w:rPr>
  </w:style>
  <w:style w:type="paragraph" w:customStyle="1" w:styleId="Ttulo105">
    <w:name w:val="Título105"/>
    <w:basedOn w:val="Normal"/>
    <w:next w:val="Corpodetexto"/>
    <w:pPr>
      <w:keepNext/>
      <w:spacing w:before="240" w:after="120"/>
    </w:pPr>
    <w:rPr>
      <w:rFonts w:ascii="Liberation Sans" w:eastAsia="Microsoft YaHei" w:hAnsi="Liberation Sans" w:cs="Mangal"/>
      <w:sz w:val="28"/>
      <w:szCs w:val="28"/>
    </w:rPr>
  </w:style>
  <w:style w:type="paragraph" w:customStyle="1" w:styleId="Ttulo104">
    <w:name w:val="Título104"/>
    <w:basedOn w:val="Normal"/>
    <w:next w:val="Corpodetexto"/>
    <w:pPr>
      <w:keepNext/>
      <w:spacing w:before="240" w:after="120"/>
    </w:pPr>
    <w:rPr>
      <w:rFonts w:ascii="Liberation Sans" w:eastAsia="Microsoft YaHei" w:hAnsi="Liberation Sans" w:cs="Mangal"/>
      <w:sz w:val="28"/>
      <w:szCs w:val="28"/>
    </w:rPr>
  </w:style>
  <w:style w:type="paragraph" w:customStyle="1" w:styleId="Ttulo103">
    <w:name w:val="Título103"/>
    <w:basedOn w:val="Normal"/>
    <w:next w:val="Corpodetexto"/>
    <w:pPr>
      <w:keepNext/>
      <w:spacing w:before="240" w:after="120"/>
    </w:pPr>
    <w:rPr>
      <w:rFonts w:ascii="Liberation Sans" w:eastAsia="Microsoft YaHei" w:hAnsi="Liberation Sans" w:cs="Mangal"/>
      <w:sz w:val="28"/>
      <w:szCs w:val="28"/>
    </w:rPr>
  </w:style>
  <w:style w:type="paragraph" w:customStyle="1" w:styleId="Ttulo102">
    <w:name w:val="Título102"/>
    <w:basedOn w:val="Normal"/>
    <w:next w:val="Corpodetexto"/>
    <w:pPr>
      <w:keepNext/>
      <w:spacing w:before="240" w:after="120"/>
    </w:pPr>
    <w:rPr>
      <w:rFonts w:ascii="Liberation Sans" w:eastAsia="Microsoft YaHei" w:hAnsi="Liberation Sans" w:cs="Mangal"/>
      <w:sz w:val="28"/>
      <w:szCs w:val="28"/>
    </w:rPr>
  </w:style>
  <w:style w:type="paragraph" w:customStyle="1" w:styleId="Ttulo101">
    <w:name w:val="Título101"/>
    <w:basedOn w:val="Normal"/>
    <w:next w:val="Corpodetexto"/>
    <w:pPr>
      <w:keepNext/>
      <w:spacing w:before="240" w:after="120"/>
    </w:pPr>
    <w:rPr>
      <w:rFonts w:ascii="Liberation Sans" w:eastAsia="Microsoft YaHei" w:hAnsi="Liberation Sans" w:cs="Mangal"/>
      <w:sz w:val="28"/>
      <w:szCs w:val="28"/>
    </w:rPr>
  </w:style>
  <w:style w:type="paragraph" w:customStyle="1" w:styleId="Ttulo100">
    <w:name w:val="Título100"/>
    <w:basedOn w:val="Normal"/>
    <w:next w:val="Corpodetexto"/>
    <w:pPr>
      <w:keepNext/>
      <w:spacing w:before="240" w:after="120"/>
    </w:pPr>
    <w:rPr>
      <w:rFonts w:ascii="Liberation Sans" w:eastAsia="Microsoft YaHei" w:hAnsi="Liberation Sans" w:cs="Mangal"/>
      <w:sz w:val="28"/>
      <w:szCs w:val="28"/>
    </w:rPr>
  </w:style>
  <w:style w:type="paragraph" w:customStyle="1" w:styleId="Ttulo99">
    <w:name w:val="Título99"/>
    <w:basedOn w:val="Normal"/>
    <w:next w:val="Corpodetexto"/>
    <w:pPr>
      <w:keepNext/>
      <w:spacing w:before="240" w:after="120"/>
    </w:pPr>
    <w:rPr>
      <w:rFonts w:ascii="Liberation Sans" w:eastAsia="Microsoft YaHei" w:hAnsi="Liberation Sans" w:cs="Mangal"/>
      <w:sz w:val="28"/>
      <w:szCs w:val="28"/>
    </w:rPr>
  </w:style>
  <w:style w:type="paragraph" w:customStyle="1" w:styleId="Ttulo98">
    <w:name w:val="Título98"/>
    <w:basedOn w:val="Normal"/>
    <w:next w:val="Corpodetexto"/>
    <w:pPr>
      <w:keepNext/>
      <w:spacing w:before="240" w:after="120"/>
    </w:pPr>
    <w:rPr>
      <w:rFonts w:ascii="Liberation Sans" w:eastAsia="Microsoft YaHei" w:hAnsi="Liberation Sans" w:cs="Mangal"/>
      <w:sz w:val="28"/>
      <w:szCs w:val="28"/>
    </w:rPr>
  </w:style>
  <w:style w:type="paragraph" w:customStyle="1" w:styleId="Ttulo97">
    <w:name w:val="Título97"/>
    <w:basedOn w:val="Normal"/>
    <w:next w:val="Corpodetexto"/>
    <w:pPr>
      <w:keepNext/>
      <w:spacing w:before="240" w:after="120"/>
    </w:pPr>
    <w:rPr>
      <w:rFonts w:ascii="Liberation Sans" w:eastAsia="Microsoft YaHei" w:hAnsi="Liberation Sans" w:cs="Mangal"/>
      <w:sz w:val="28"/>
      <w:szCs w:val="28"/>
    </w:rPr>
  </w:style>
  <w:style w:type="paragraph" w:customStyle="1" w:styleId="Ttulo96">
    <w:name w:val="Título96"/>
    <w:basedOn w:val="Normal"/>
    <w:next w:val="Corpodetexto"/>
    <w:pPr>
      <w:keepNext/>
      <w:spacing w:before="240" w:after="120"/>
    </w:pPr>
    <w:rPr>
      <w:rFonts w:ascii="Liberation Sans" w:eastAsia="Microsoft YaHei" w:hAnsi="Liberation Sans" w:cs="Mangal"/>
      <w:sz w:val="28"/>
      <w:szCs w:val="28"/>
    </w:rPr>
  </w:style>
  <w:style w:type="paragraph" w:customStyle="1" w:styleId="Ttulo95">
    <w:name w:val="Título95"/>
    <w:basedOn w:val="Normal"/>
    <w:next w:val="Corpodetexto"/>
    <w:pPr>
      <w:keepNext/>
      <w:spacing w:before="240" w:after="120"/>
    </w:pPr>
    <w:rPr>
      <w:rFonts w:ascii="Liberation Sans" w:eastAsia="Microsoft YaHei" w:hAnsi="Liberation Sans" w:cs="Mangal"/>
      <w:sz w:val="28"/>
      <w:szCs w:val="28"/>
    </w:rPr>
  </w:style>
  <w:style w:type="paragraph" w:customStyle="1" w:styleId="Ttulo94">
    <w:name w:val="Título94"/>
    <w:basedOn w:val="Normal"/>
    <w:next w:val="Corpodetexto"/>
    <w:pPr>
      <w:keepNext/>
      <w:spacing w:before="240" w:after="120"/>
    </w:pPr>
    <w:rPr>
      <w:rFonts w:ascii="Liberation Sans" w:eastAsia="Microsoft YaHei" w:hAnsi="Liberation Sans" w:cs="Mangal"/>
      <w:sz w:val="28"/>
      <w:szCs w:val="28"/>
    </w:rPr>
  </w:style>
  <w:style w:type="paragraph" w:customStyle="1" w:styleId="Ttulo93">
    <w:name w:val="Título93"/>
    <w:basedOn w:val="Normal"/>
    <w:next w:val="Corpodetexto"/>
    <w:pPr>
      <w:keepNext/>
      <w:spacing w:before="240" w:after="120"/>
    </w:pPr>
    <w:rPr>
      <w:rFonts w:ascii="Liberation Sans" w:eastAsia="Microsoft YaHei" w:hAnsi="Liberation Sans" w:cs="Mangal"/>
      <w:sz w:val="28"/>
      <w:szCs w:val="28"/>
    </w:rPr>
  </w:style>
  <w:style w:type="paragraph" w:customStyle="1" w:styleId="Ttulo92">
    <w:name w:val="Título92"/>
    <w:basedOn w:val="Normal"/>
    <w:next w:val="Corpodetexto"/>
    <w:pPr>
      <w:keepNext/>
      <w:spacing w:before="240" w:after="120"/>
    </w:pPr>
    <w:rPr>
      <w:rFonts w:ascii="Liberation Sans" w:eastAsia="Microsoft YaHei" w:hAnsi="Liberation Sans" w:cs="Mangal"/>
      <w:sz w:val="28"/>
      <w:szCs w:val="28"/>
    </w:rPr>
  </w:style>
  <w:style w:type="paragraph" w:customStyle="1" w:styleId="Ttulo91">
    <w:name w:val="Título91"/>
    <w:basedOn w:val="Normal"/>
    <w:next w:val="Corpodetexto"/>
    <w:pPr>
      <w:keepNext/>
      <w:spacing w:before="240" w:after="120"/>
    </w:pPr>
    <w:rPr>
      <w:rFonts w:ascii="Liberation Sans" w:eastAsia="Microsoft YaHei" w:hAnsi="Liberation Sans" w:cs="Mangal"/>
      <w:sz w:val="28"/>
      <w:szCs w:val="28"/>
    </w:rPr>
  </w:style>
  <w:style w:type="paragraph" w:customStyle="1" w:styleId="Ttulo90">
    <w:name w:val="Título90"/>
    <w:basedOn w:val="Normal"/>
    <w:next w:val="Corpodetexto"/>
    <w:pPr>
      <w:keepNext/>
      <w:spacing w:before="240" w:after="120"/>
    </w:pPr>
    <w:rPr>
      <w:rFonts w:ascii="Liberation Sans" w:eastAsia="Microsoft YaHei" w:hAnsi="Liberation Sans" w:cs="Mangal"/>
      <w:sz w:val="28"/>
      <w:szCs w:val="28"/>
    </w:rPr>
  </w:style>
  <w:style w:type="paragraph" w:customStyle="1" w:styleId="Ttulo89">
    <w:name w:val="Título89"/>
    <w:basedOn w:val="Normal"/>
    <w:next w:val="Corpodetexto"/>
    <w:pPr>
      <w:keepNext/>
      <w:spacing w:before="240" w:after="120"/>
    </w:pPr>
    <w:rPr>
      <w:rFonts w:ascii="Liberation Sans" w:eastAsia="Microsoft YaHei" w:hAnsi="Liberation Sans" w:cs="Mangal"/>
      <w:sz w:val="28"/>
      <w:szCs w:val="28"/>
    </w:rPr>
  </w:style>
  <w:style w:type="paragraph" w:customStyle="1" w:styleId="Ttulo88">
    <w:name w:val="Título88"/>
    <w:basedOn w:val="Normal"/>
    <w:next w:val="Corpodetexto"/>
    <w:pPr>
      <w:keepNext/>
      <w:spacing w:before="240" w:after="120"/>
    </w:pPr>
    <w:rPr>
      <w:rFonts w:ascii="Liberation Sans" w:eastAsia="Microsoft YaHei" w:hAnsi="Liberation Sans" w:cs="Mangal"/>
      <w:sz w:val="28"/>
      <w:szCs w:val="28"/>
    </w:rPr>
  </w:style>
  <w:style w:type="paragraph" w:customStyle="1" w:styleId="Ttulo87">
    <w:name w:val="Título87"/>
    <w:basedOn w:val="Normal"/>
    <w:next w:val="Corpodetexto"/>
    <w:pPr>
      <w:keepNext/>
      <w:spacing w:before="240" w:after="120"/>
    </w:pPr>
    <w:rPr>
      <w:rFonts w:ascii="Liberation Sans" w:eastAsia="Microsoft YaHei" w:hAnsi="Liberation Sans" w:cs="Mangal"/>
      <w:sz w:val="28"/>
      <w:szCs w:val="28"/>
    </w:rPr>
  </w:style>
  <w:style w:type="paragraph" w:customStyle="1" w:styleId="Ttulo86">
    <w:name w:val="Título86"/>
    <w:basedOn w:val="Normal"/>
    <w:next w:val="Corpodetexto"/>
    <w:pPr>
      <w:keepNext/>
      <w:spacing w:before="240" w:after="120"/>
    </w:pPr>
    <w:rPr>
      <w:rFonts w:ascii="Liberation Sans" w:eastAsia="Microsoft YaHei" w:hAnsi="Liberation Sans" w:cs="Mangal"/>
      <w:sz w:val="28"/>
      <w:szCs w:val="28"/>
    </w:rPr>
  </w:style>
  <w:style w:type="paragraph" w:customStyle="1" w:styleId="Ttulo85">
    <w:name w:val="Título85"/>
    <w:basedOn w:val="Normal"/>
    <w:next w:val="Corpodetexto"/>
    <w:pPr>
      <w:keepNext/>
      <w:spacing w:before="240" w:after="120"/>
    </w:pPr>
    <w:rPr>
      <w:rFonts w:ascii="Liberation Sans" w:eastAsia="Microsoft YaHei" w:hAnsi="Liberation Sans" w:cs="Mangal"/>
      <w:sz w:val="28"/>
      <w:szCs w:val="28"/>
    </w:rPr>
  </w:style>
  <w:style w:type="paragraph" w:customStyle="1" w:styleId="Ttulo84">
    <w:name w:val="Título84"/>
    <w:basedOn w:val="Normal"/>
    <w:next w:val="Corpodetexto"/>
    <w:pPr>
      <w:keepNext/>
      <w:spacing w:before="240" w:after="120"/>
    </w:pPr>
    <w:rPr>
      <w:rFonts w:ascii="Liberation Sans" w:eastAsia="Microsoft YaHei" w:hAnsi="Liberation Sans" w:cs="Mangal"/>
      <w:sz w:val="28"/>
      <w:szCs w:val="28"/>
    </w:rPr>
  </w:style>
  <w:style w:type="paragraph" w:customStyle="1" w:styleId="Ttulo83">
    <w:name w:val="Título83"/>
    <w:basedOn w:val="Normal"/>
    <w:next w:val="Corpodetexto"/>
    <w:pPr>
      <w:keepNext/>
      <w:spacing w:before="240" w:after="120"/>
    </w:pPr>
    <w:rPr>
      <w:rFonts w:ascii="Liberation Sans" w:eastAsia="Microsoft YaHei" w:hAnsi="Liberation Sans" w:cs="Mangal"/>
      <w:sz w:val="28"/>
      <w:szCs w:val="28"/>
    </w:rPr>
  </w:style>
  <w:style w:type="paragraph" w:customStyle="1" w:styleId="Ttulo82">
    <w:name w:val="Título82"/>
    <w:basedOn w:val="Normal"/>
    <w:next w:val="Corpodetexto"/>
    <w:pPr>
      <w:keepNext/>
      <w:spacing w:before="240" w:after="120"/>
    </w:pPr>
    <w:rPr>
      <w:rFonts w:ascii="Liberation Sans" w:eastAsia="Microsoft YaHei" w:hAnsi="Liberation Sans" w:cs="Mangal"/>
      <w:sz w:val="28"/>
      <w:szCs w:val="28"/>
    </w:rPr>
  </w:style>
  <w:style w:type="paragraph" w:customStyle="1" w:styleId="Ttulo81">
    <w:name w:val="Título81"/>
    <w:basedOn w:val="Normal"/>
    <w:next w:val="Corpodetexto"/>
    <w:pPr>
      <w:keepNext/>
      <w:spacing w:before="240" w:after="120"/>
    </w:pPr>
    <w:rPr>
      <w:rFonts w:ascii="Liberation Sans" w:eastAsia="Microsoft YaHei" w:hAnsi="Liberation Sans" w:cs="Mangal"/>
      <w:sz w:val="28"/>
      <w:szCs w:val="28"/>
    </w:rPr>
  </w:style>
  <w:style w:type="paragraph" w:customStyle="1" w:styleId="Ttulo80">
    <w:name w:val="Título80"/>
    <w:basedOn w:val="Normal"/>
    <w:next w:val="Corpodetexto"/>
    <w:pPr>
      <w:keepNext/>
      <w:spacing w:before="240" w:after="120"/>
    </w:pPr>
    <w:rPr>
      <w:rFonts w:ascii="Liberation Sans" w:eastAsia="Microsoft YaHei" w:hAnsi="Liberation Sans" w:cs="Mangal"/>
      <w:sz w:val="28"/>
      <w:szCs w:val="28"/>
    </w:rPr>
  </w:style>
  <w:style w:type="paragraph" w:customStyle="1" w:styleId="Ttulo79">
    <w:name w:val="Título79"/>
    <w:basedOn w:val="Normal"/>
    <w:next w:val="Corpodetexto"/>
    <w:pPr>
      <w:keepNext/>
      <w:spacing w:before="240" w:after="120"/>
    </w:pPr>
    <w:rPr>
      <w:rFonts w:ascii="Liberation Sans" w:eastAsia="Microsoft YaHei" w:hAnsi="Liberation Sans" w:cs="Mangal"/>
      <w:sz w:val="28"/>
      <w:szCs w:val="28"/>
    </w:rPr>
  </w:style>
  <w:style w:type="paragraph" w:customStyle="1" w:styleId="Ttulo78">
    <w:name w:val="Título78"/>
    <w:basedOn w:val="Normal"/>
    <w:next w:val="Corpodetexto"/>
    <w:pPr>
      <w:keepNext/>
      <w:spacing w:before="240" w:after="120"/>
    </w:pPr>
    <w:rPr>
      <w:rFonts w:ascii="Liberation Sans" w:eastAsia="Microsoft YaHei" w:hAnsi="Liberation Sans" w:cs="Mangal"/>
      <w:sz w:val="28"/>
      <w:szCs w:val="28"/>
    </w:rPr>
  </w:style>
  <w:style w:type="paragraph" w:customStyle="1" w:styleId="Ttulo77">
    <w:name w:val="Título77"/>
    <w:basedOn w:val="Normal"/>
    <w:next w:val="Corpodetexto"/>
    <w:pPr>
      <w:keepNext/>
      <w:spacing w:before="240" w:after="120"/>
    </w:pPr>
    <w:rPr>
      <w:rFonts w:ascii="Liberation Sans" w:eastAsia="Microsoft YaHei" w:hAnsi="Liberation Sans" w:cs="Mangal"/>
      <w:sz w:val="28"/>
      <w:szCs w:val="28"/>
    </w:rPr>
  </w:style>
  <w:style w:type="paragraph" w:customStyle="1" w:styleId="Ttulo76">
    <w:name w:val="Título76"/>
    <w:basedOn w:val="Normal"/>
    <w:next w:val="Corpodetexto"/>
    <w:pPr>
      <w:keepNext/>
      <w:spacing w:before="240" w:after="120"/>
    </w:pPr>
    <w:rPr>
      <w:rFonts w:ascii="Liberation Sans" w:eastAsia="Microsoft YaHei" w:hAnsi="Liberation Sans" w:cs="Mangal"/>
      <w:sz w:val="28"/>
      <w:szCs w:val="28"/>
    </w:rPr>
  </w:style>
  <w:style w:type="paragraph" w:customStyle="1" w:styleId="Ttulo75">
    <w:name w:val="Título75"/>
    <w:basedOn w:val="Normal"/>
    <w:next w:val="Corpodetexto"/>
    <w:pPr>
      <w:keepNext/>
      <w:spacing w:before="240" w:after="120"/>
    </w:pPr>
    <w:rPr>
      <w:rFonts w:ascii="Liberation Sans" w:eastAsia="Microsoft YaHei" w:hAnsi="Liberation Sans" w:cs="Mangal"/>
      <w:sz w:val="28"/>
      <w:szCs w:val="28"/>
    </w:rPr>
  </w:style>
  <w:style w:type="paragraph" w:customStyle="1" w:styleId="Ttulo74">
    <w:name w:val="Título74"/>
    <w:basedOn w:val="Normal"/>
    <w:next w:val="Corpodetexto"/>
    <w:pPr>
      <w:keepNext/>
      <w:spacing w:before="240" w:after="120"/>
    </w:pPr>
    <w:rPr>
      <w:rFonts w:ascii="Liberation Sans" w:eastAsia="Microsoft YaHei" w:hAnsi="Liberation Sans" w:cs="Mangal"/>
      <w:sz w:val="28"/>
      <w:szCs w:val="28"/>
    </w:rPr>
  </w:style>
  <w:style w:type="paragraph" w:customStyle="1" w:styleId="Ttulo73">
    <w:name w:val="Título73"/>
    <w:basedOn w:val="Normal"/>
    <w:next w:val="Corpodetexto"/>
    <w:pPr>
      <w:keepNext/>
      <w:spacing w:before="240" w:after="120"/>
    </w:pPr>
    <w:rPr>
      <w:rFonts w:ascii="Liberation Sans" w:eastAsia="Microsoft YaHei" w:hAnsi="Liberation Sans" w:cs="Mangal"/>
      <w:sz w:val="28"/>
      <w:szCs w:val="28"/>
    </w:rPr>
  </w:style>
  <w:style w:type="paragraph" w:customStyle="1" w:styleId="Ttulo72">
    <w:name w:val="Título72"/>
    <w:basedOn w:val="Normal"/>
    <w:next w:val="Corpodetexto"/>
    <w:pPr>
      <w:keepNext/>
      <w:spacing w:before="240" w:after="120"/>
    </w:pPr>
    <w:rPr>
      <w:rFonts w:ascii="Liberation Sans" w:eastAsia="Microsoft YaHei" w:hAnsi="Liberation Sans" w:cs="Mangal"/>
      <w:sz w:val="28"/>
      <w:szCs w:val="28"/>
    </w:rPr>
  </w:style>
  <w:style w:type="paragraph" w:customStyle="1" w:styleId="Ttulo71">
    <w:name w:val="Título71"/>
    <w:basedOn w:val="Normal"/>
    <w:next w:val="Corpodetexto"/>
    <w:pPr>
      <w:keepNext/>
      <w:spacing w:before="240" w:after="120"/>
    </w:pPr>
    <w:rPr>
      <w:rFonts w:ascii="Liberation Sans" w:eastAsia="Microsoft YaHei" w:hAnsi="Liberation Sans" w:cs="Mangal"/>
      <w:sz w:val="28"/>
      <w:szCs w:val="28"/>
    </w:rPr>
  </w:style>
  <w:style w:type="paragraph" w:customStyle="1" w:styleId="Ttulo70">
    <w:name w:val="Título70"/>
    <w:basedOn w:val="Normal"/>
    <w:next w:val="Corpodetexto"/>
    <w:pPr>
      <w:keepNext/>
      <w:spacing w:before="240" w:after="120"/>
    </w:pPr>
    <w:rPr>
      <w:rFonts w:ascii="Liberation Sans" w:eastAsia="Microsoft YaHei" w:hAnsi="Liberation Sans" w:cs="Mangal"/>
      <w:sz w:val="28"/>
      <w:szCs w:val="28"/>
    </w:rPr>
  </w:style>
  <w:style w:type="paragraph" w:customStyle="1" w:styleId="Ttulo69">
    <w:name w:val="Título69"/>
    <w:basedOn w:val="Normal"/>
    <w:next w:val="Corpodetexto"/>
    <w:pPr>
      <w:keepNext/>
      <w:spacing w:before="240" w:after="120"/>
    </w:pPr>
    <w:rPr>
      <w:rFonts w:ascii="Liberation Sans" w:eastAsia="Microsoft YaHei" w:hAnsi="Liberation Sans" w:cs="Mangal"/>
      <w:sz w:val="28"/>
      <w:szCs w:val="28"/>
    </w:rPr>
  </w:style>
  <w:style w:type="paragraph" w:customStyle="1" w:styleId="Ttulo68">
    <w:name w:val="Título68"/>
    <w:basedOn w:val="Normal"/>
    <w:next w:val="Corpodetexto"/>
    <w:pPr>
      <w:keepNext/>
      <w:spacing w:before="240" w:after="120"/>
    </w:pPr>
    <w:rPr>
      <w:rFonts w:ascii="Liberation Sans" w:eastAsia="Microsoft YaHei" w:hAnsi="Liberation Sans" w:cs="Mangal"/>
      <w:sz w:val="28"/>
      <w:szCs w:val="28"/>
    </w:rPr>
  </w:style>
  <w:style w:type="paragraph" w:customStyle="1" w:styleId="Ttulo67">
    <w:name w:val="Título67"/>
    <w:basedOn w:val="Normal"/>
    <w:next w:val="Corpodetexto"/>
    <w:pPr>
      <w:keepNext/>
      <w:spacing w:before="240" w:after="120"/>
    </w:pPr>
    <w:rPr>
      <w:rFonts w:ascii="Liberation Sans" w:eastAsia="Microsoft YaHei" w:hAnsi="Liberation Sans" w:cs="Arial Unicode MS"/>
      <w:sz w:val="28"/>
      <w:szCs w:val="28"/>
    </w:rPr>
  </w:style>
  <w:style w:type="paragraph" w:customStyle="1" w:styleId="Ttulo66">
    <w:name w:val="Título66"/>
    <w:basedOn w:val="Normal"/>
    <w:next w:val="Corpodetexto"/>
    <w:pPr>
      <w:keepNext/>
      <w:spacing w:before="240" w:after="120"/>
    </w:pPr>
    <w:rPr>
      <w:rFonts w:ascii="Liberation Sans" w:eastAsia="Microsoft YaHei" w:hAnsi="Liberation Sans" w:cs="Mangal"/>
      <w:sz w:val="28"/>
      <w:szCs w:val="28"/>
    </w:rPr>
  </w:style>
  <w:style w:type="paragraph" w:customStyle="1" w:styleId="Ttulo65">
    <w:name w:val="Título65"/>
    <w:basedOn w:val="Normal"/>
    <w:next w:val="Corpodetexto"/>
    <w:pPr>
      <w:keepNext/>
      <w:spacing w:before="240" w:after="120"/>
    </w:pPr>
    <w:rPr>
      <w:rFonts w:ascii="Liberation Sans" w:eastAsia="Microsoft YaHei" w:hAnsi="Liberation Sans" w:cs="Mangal"/>
      <w:sz w:val="28"/>
      <w:szCs w:val="28"/>
    </w:rPr>
  </w:style>
  <w:style w:type="paragraph" w:customStyle="1" w:styleId="Ttulo64">
    <w:name w:val="Título64"/>
    <w:basedOn w:val="Normal"/>
    <w:next w:val="Corpodetexto"/>
    <w:pPr>
      <w:keepNext/>
      <w:spacing w:before="240" w:after="120"/>
    </w:pPr>
    <w:rPr>
      <w:rFonts w:ascii="Liberation Sans" w:eastAsia="Microsoft YaHei" w:hAnsi="Liberation Sans" w:cs="Mangal"/>
      <w:sz w:val="28"/>
      <w:szCs w:val="28"/>
    </w:rPr>
  </w:style>
  <w:style w:type="paragraph" w:customStyle="1" w:styleId="Ttulo63">
    <w:name w:val="Título63"/>
    <w:basedOn w:val="Normal"/>
    <w:next w:val="Corpodetexto"/>
    <w:pPr>
      <w:keepNext/>
      <w:spacing w:before="240" w:after="120"/>
    </w:pPr>
    <w:rPr>
      <w:rFonts w:ascii="Liberation Sans" w:eastAsia="Microsoft YaHei" w:hAnsi="Liberation Sans" w:cs="Mangal"/>
      <w:sz w:val="28"/>
      <w:szCs w:val="28"/>
    </w:rPr>
  </w:style>
  <w:style w:type="paragraph" w:customStyle="1" w:styleId="Ttulo62">
    <w:name w:val="Título62"/>
    <w:basedOn w:val="Normal"/>
    <w:next w:val="Corpodetexto"/>
    <w:pPr>
      <w:keepNext/>
      <w:spacing w:before="240" w:after="120"/>
    </w:pPr>
    <w:rPr>
      <w:rFonts w:ascii="Liberation Sans" w:eastAsia="Microsoft YaHei" w:hAnsi="Liberation Sans" w:cs="Mangal"/>
      <w:sz w:val="28"/>
      <w:szCs w:val="28"/>
    </w:rPr>
  </w:style>
  <w:style w:type="paragraph" w:customStyle="1" w:styleId="Ttulo61">
    <w:name w:val="Título61"/>
    <w:basedOn w:val="Normal"/>
    <w:next w:val="Corpodetexto"/>
    <w:pPr>
      <w:keepNext/>
      <w:spacing w:before="240" w:after="120"/>
    </w:pPr>
    <w:rPr>
      <w:rFonts w:ascii="Liberation Sans" w:eastAsia="Microsoft YaHei" w:hAnsi="Liberation Sans" w:cs="Mangal"/>
      <w:sz w:val="28"/>
      <w:szCs w:val="28"/>
    </w:rPr>
  </w:style>
  <w:style w:type="paragraph" w:customStyle="1" w:styleId="Ttulo60">
    <w:name w:val="Título60"/>
    <w:basedOn w:val="Normal"/>
    <w:next w:val="Corpodetexto"/>
    <w:pPr>
      <w:keepNext/>
      <w:spacing w:before="240" w:after="120"/>
    </w:pPr>
    <w:rPr>
      <w:rFonts w:ascii="Liberation Sans" w:eastAsia="Microsoft YaHei" w:hAnsi="Liberation Sans" w:cs="Mangal"/>
      <w:sz w:val="28"/>
      <w:szCs w:val="28"/>
    </w:rPr>
  </w:style>
  <w:style w:type="paragraph" w:customStyle="1" w:styleId="Ttulo59">
    <w:name w:val="Título59"/>
    <w:basedOn w:val="Normal"/>
    <w:next w:val="Corpodetexto"/>
    <w:pPr>
      <w:keepNext/>
      <w:spacing w:before="240" w:after="120"/>
    </w:pPr>
    <w:rPr>
      <w:rFonts w:ascii="Liberation Sans" w:eastAsia="Microsoft YaHei" w:hAnsi="Liberation Sans" w:cs="Mangal"/>
      <w:sz w:val="28"/>
      <w:szCs w:val="28"/>
    </w:rPr>
  </w:style>
  <w:style w:type="paragraph" w:customStyle="1" w:styleId="Ttulo58">
    <w:name w:val="Título58"/>
    <w:basedOn w:val="Normal"/>
    <w:next w:val="Corpodetexto"/>
    <w:pPr>
      <w:keepNext/>
      <w:spacing w:before="240" w:after="120"/>
    </w:pPr>
    <w:rPr>
      <w:rFonts w:ascii="Liberation Sans" w:eastAsia="Microsoft YaHei" w:hAnsi="Liberation Sans" w:cs="Mangal"/>
      <w:sz w:val="28"/>
      <w:szCs w:val="28"/>
    </w:rPr>
  </w:style>
  <w:style w:type="paragraph" w:customStyle="1" w:styleId="Ttulo57">
    <w:name w:val="Título57"/>
    <w:basedOn w:val="Normal"/>
    <w:next w:val="Corpodetexto"/>
    <w:pPr>
      <w:keepNext/>
      <w:spacing w:before="240" w:after="120"/>
    </w:pPr>
    <w:rPr>
      <w:rFonts w:ascii="Liberation Sans" w:eastAsia="Microsoft YaHei" w:hAnsi="Liberation Sans" w:cs="Mangal"/>
      <w:sz w:val="28"/>
      <w:szCs w:val="28"/>
    </w:rPr>
  </w:style>
  <w:style w:type="paragraph" w:customStyle="1" w:styleId="Ttulo56">
    <w:name w:val="Título56"/>
    <w:basedOn w:val="Normal"/>
    <w:next w:val="Corpodetexto"/>
    <w:pPr>
      <w:keepNext/>
      <w:spacing w:before="240" w:after="120"/>
    </w:pPr>
    <w:rPr>
      <w:rFonts w:ascii="Liberation Sans" w:eastAsia="Microsoft YaHei" w:hAnsi="Liberation Sans" w:cs="Mangal"/>
      <w:sz w:val="28"/>
      <w:szCs w:val="28"/>
    </w:rPr>
  </w:style>
  <w:style w:type="paragraph" w:customStyle="1" w:styleId="Ttulo55">
    <w:name w:val="Título55"/>
    <w:basedOn w:val="Normal"/>
    <w:next w:val="Corpodetexto"/>
    <w:pPr>
      <w:keepNext/>
      <w:spacing w:before="240" w:after="120"/>
    </w:pPr>
    <w:rPr>
      <w:rFonts w:ascii="Liberation Sans" w:eastAsia="Microsoft YaHei" w:hAnsi="Liberation Sans" w:cs="Mangal"/>
      <w:sz w:val="28"/>
      <w:szCs w:val="28"/>
    </w:rPr>
  </w:style>
  <w:style w:type="paragraph" w:customStyle="1" w:styleId="Ttulo54">
    <w:name w:val="Título54"/>
    <w:basedOn w:val="Normal"/>
    <w:next w:val="Corpodetexto"/>
    <w:pPr>
      <w:keepNext/>
      <w:spacing w:before="240" w:after="120"/>
    </w:pPr>
    <w:rPr>
      <w:rFonts w:ascii="Liberation Sans" w:eastAsia="Microsoft YaHei" w:hAnsi="Liberation Sans" w:cs="Mangal"/>
      <w:sz w:val="28"/>
      <w:szCs w:val="28"/>
    </w:rPr>
  </w:style>
  <w:style w:type="paragraph" w:customStyle="1" w:styleId="Ttulo53">
    <w:name w:val="Título53"/>
    <w:basedOn w:val="Normal"/>
    <w:next w:val="Corpodetexto"/>
    <w:pPr>
      <w:keepNext/>
      <w:spacing w:before="240" w:after="120"/>
    </w:pPr>
    <w:rPr>
      <w:rFonts w:ascii="Liberation Sans" w:eastAsia="Microsoft YaHei" w:hAnsi="Liberation Sans" w:cs="Mangal"/>
      <w:sz w:val="28"/>
      <w:szCs w:val="28"/>
    </w:rPr>
  </w:style>
  <w:style w:type="paragraph" w:customStyle="1" w:styleId="Ttulo52">
    <w:name w:val="Título52"/>
    <w:basedOn w:val="Normal"/>
    <w:next w:val="Corpodetexto"/>
    <w:pPr>
      <w:keepNext/>
      <w:spacing w:before="240" w:after="120"/>
    </w:pPr>
    <w:rPr>
      <w:rFonts w:ascii="Liberation Sans" w:eastAsia="Microsoft YaHei" w:hAnsi="Liberation Sans" w:cs="Mangal"/>
      <w:sz w:val="28"/>
      <w:szCs w:val="28"/>
    </w:rPr>
  </w:style>
  <w:style w:type="paragraph" w:customStyle="1" w:styleId="Ttulo51">
    <w:name w:val="Título51"/>
    <w:basedOn w:val="Normal"/>
    <w:next w:val="Corpodetexto"/>
    <w:pPr>
      <w:keepNext/>
      <w:spacing w:before="240" w:after="120"/>
    </w:pPr>
    <w:rPr>
      <w:rFonts w:ascii="Liberation Sans" w:eastAsia="Microsoft YaHei" w:hAnsi="Liberation Sans" w:cs="Mangal"/>
      <w:sz w:val="28"/>
      <w:szCs w:val="28"/>
    </w:rPr>
  </w:style>
  <w:style w:type="paragraph" w:customStyle="1" w:styleId="Ttulo50">
    <w:name w:val="Título50"/>
    <w:basedOn w:val="Normal"/>
    <w:next w:val="Corpodetexto"/>
    <w:pPr>
      <w:keepNext/>
      <w:spacing w:before="240" w:after="120"/>
    </w:pPr>
    <w:rPr>
      <w:rFonts w:ascii="Liberation Sans" w:eastAsia="Microsoft YaHei" w:hAnsi="Liberation Sans" w:cs="Mangal"/>
      <w:sz w:val="28"/>
      <w:szCs w:val="28"/>
    </w:rPr>
  </w:style>
  <w:style w:type="paragraph" w:customStyle="1" w:styleId="Ttulo49">
    <w:name w:val="Título49"/>
    <w:basedOn w:val="Normal"/>
    <w:next w:val="Corpodetexto"/>
    <w:pPr>
      <w:keepNext/>
      <w:spacing w:before="240" w:after="120"/>
    </w:pPr>
    <w:rPr>
      <w:rFonts w:ascii="Liberation Sans" w:eastAsia="Microsoft YaHei" w:hAnsi="Liberation Sans" w:cs="Mangal"/>
      <w:sz w:val="28"/>
      <w:szCs w:val="28"/>
    </w:rPr>
  </w:style>
  <w:style w:type="paragraph" w:customStyle="1" w:styleId="Ttulo48">
    <w:name w:val="Título48"/>
    <w:basedOn w:val="Normal"/>
    <w:next w:val="Corpodetexto"/>
    <w:pPr>
      <w:keepNext/>
      <w:spacing w:before="240" w:after="120"/>
    </w:pPr>
    <w:rPr>
      <w:rFonts w:ascii="Liberation Sans" w:eastAsia="Microsoft YaHei" w:hAnsi="Liberation Sans" w:cs="Mangal"/>
      <w:sz w:val="28"/>
      <w:szCs w:val="28"/>
    </w:rPr>
  </w:style>
  <w:style w:type="paragraph" w:customStyle="1" w:styleId="Ttulo47">
    <w:name w:val="Título47"/>
    <w:basedOn w:val="Normal"/>
    <w:next w:val="Corpodetexto"/>
    <w:pPr>
      <w:keepNext/>
      <w:spacing w:before="240" w:after="120"/>
    </w:pPr>
    <w:rPr>
      <w:rFonts w:ascii="Liberation Sans" w:eastAsia="Microsoft YaHei" w:hAnsi="Liberation Sans" w:cs="Mangal"/>
      <w:sz w:val="28"/>
      <w:szCs w:val="28"/>
    </w:rPr>
  </w:style>
  <w:style w:type="paragraph" w:customStyle="1" w:styleId="Ttulo46">
    <w:name w:val="Título46"/>
    <w:basedOn w:val="Normal"/>
    <w:next w:val="Corpodetexto"/>
    <w:pPr>
      <w:keepNext/>
      <w:spacing w:before="240" w:after="120"/>
    </w:pPr>
    <w:rPr>
      <w:rFonts w:ascii="Liberation Sans" w:eastAsia="Microsoft YaHei" w:hAnsi="Liberation Sans" w:cs="Mangal"/>
      <w:sz w:val="28"/>
      <w:szCs w:val="28"/>
    </w:rPr>
  </w:style>
  <w:style w:type="paragraph" w:customStyle="1" w:styleId="Ttulo45">
    <w:name w:val="Título45"/>
    <w:basedOn w:val="Normal"/>
    <w:next w:val="Corpodetexto"/>
    <w:pPr>
      <w:keepNext/>
      <w:spacing w:before="240" w:after="120"/>
    </w:pPr>
    <w:rPr>
      <w:rFonts w:ascii="Liberation Sans" w:eastAsia="Microsoft YaHei" w:hAnsi="Liberation Sans" w:cs="Mangal"/>
      <w:sz w:val="28"/>
      <w:szCs w:val="28"/>
    </w:rPr>
  </w:style>
  <w:style w:type="paragraph" w:customStyle="1" w:styleId="Ttulo44">
    <w:name w:val="Título44"/>
    <w:basedOn w:val="Normal"/>
    <w:next w:val="Corpodetexto"/>
    <w:pPr>
      <w:keepNext/>
      <w:spacing w:before="240" w:after="120"/>
    </w:pPr>
    <w:rPr>
      <w:rFonts w:ascii="Liberation Sans" w:eastAsia="Microsoft YaHei" w:hAnsi="Liberation Sans" w:cs="Mangal"/>
      <w:sz w:val="28"/>
      <w:szCs w:val="28"/>
    </w:rPr>
  </w:style>
  <w:style w:type="paragraph" w:customStyle="1" w:styleId="Ttulo43">
    <w:name w:val="Título43"/>
    <w:basedOn w:val="Normal"/>
    <w:next w:val="Corpodetexto"/>
    <w:pPr>
      <w:keepNext/>
      <w:spacing w:before="240" w:after="120"/>
    </w:pPr>
    <w:rPr>
      <w:rFonts w:ascii="Liberation Sans" w:eastAsia="Microsoft YaHei" w:hAnsi="Liberation Sans" w:cs="Mangal"/>
      <w:sz w:val="28"/>
      <w:szCs w:val="28"/>
    </w:rPr>
  </w:style>
  <w:style w:type="paragraph" w:customStyle="1" w:styleId="Ttulo42">
    <w:name w:val="Título42"/>
    <w:basedOn w:val="Normal"/>
    <w:next w:val="Corpodetexto"/>
    <w:pPr>
      <w:keepNext/>
      <w:spacing w:before="240" w:after="120"/>
    </w:pPr>
    <w:rPr>
      <w:rFonts w:ascii="Liberation Sans" w:eastAsia="Microsoft YaHei" w:hAnsi="Liberation Sans" w:cs="Mangal"/>
      <w:sz w:val="28"/>
      <w:szCs w:val="28"/>
    </w:rPr>
  </w:style>
  <w:style w:type="paragraph" w:customStyle="1" w:styleId="Ttulo41">
    <w:name w:val="Título41"/>
    <w:basedOn w:val="Normal"/>
    <w:next w:val="Corpodetexto"/>
    <w:pPr>
      <w:keepNext/>
      <w:spacing w:before="240" w:after="120"/>
    </w:pPr>
    <w:rPr>
      <w:rFonts w:ascii="Liberation Sans" w:eastAsia="Microsoft YaHei" w:hAnsi="Liberation Sans" w:cs="Mangal"/>
      <w:sz w:val="28"/>
      <w:szCs w:val="28"/>
    </w:rPr>
  </w:style>
  <w:style w:type="paragraph" w:customStyle="1" w:styleId="Ttulo40">
    <w:name w:val="Título40"/>
    <w:basedOn w:val="Normal"/>
    <w:next w:val="Corpodetexto"/>
    <w:pPr>
      <w:keepNext/>
      <w:spacing w:before="240" w:after="120"/>
    </w:pPr>
    <w:rPr>
      <w:rFonts w:ascii="Liberation Sans" w:eastAsia="Microsoft YaHei" w:hAnsi="Liberation Sans" w:cs="Mangal"/>
      <w:sz w:val="28"/>
      <w:szCs w:val="28"/>
    </w:rPr>
  </w:style>
  <w:style w:type="paragraph" w:customStyle="1" w:styleId="Ttulo39">
    <w:name w:val="Título39"/>
    <w:basedOn w:val="Normal"/>
    <w:next w:val="Corpodetexto"/>
    <w:pPr>
      <w:keepNext/>
      <w:spacing w:before="240" w:after="120"/>
    </w:pPr>
    <w:rPr>
      <w:rFonts w:ascii="Liberation Sans" w:eastAsia="Microsoft YaHei" w:hAnsi="Liberation Sans" w:cs="Mangal"/>
      <w:sz w:val="28"/>
      <w:szCs w:val="28"/>
    </w:rPr>
  </w:style>
  <w:style w:type="paragraph" w:customStyle="1" w:styleId="Ttulo38">
    <w:name w:val="Título38"/>
    <w:basedOn w:val="Normal"/>
    <w:next w:val="Corpodetexto"/>
    <w:pPr>
      <w:keepNext/>
      <w:spacing w:before="240" w:after="120"/>
    </w:pPr>
    <w:rPr>
      <w:rFonts w:ascii="Liberation Sans" w:eastAsia="Microsoft YaHei" w:hAnsi="Liberation Sans" w:cs="Mangal"/>
      <w:sz w:val="28"/>
      <w:szCs w:val="28"/>
    </w:rPr>
  </w:style>
  <w:style w:type="paragraph" w:customStyle="1" w:styleId="Ttulo37">
    <w:name w:val="Título37"/>
    <w:basedOn w:val="Normal"/>
    <w:next w:val="Corpodetexto"/>
    <w:pPr>
      <w:keepNext/>
      <w:spacing w:before="240" w:after="120"/>
    </w:pPr>
    <w:rPr>
      <w:rFonts w:ascii="Liberation Sans" w:eastAsia="Microsoft YaHei" w:hAnsi="Liberation Sans" w:cs="Mangal"/>
      <w:sz w:val="28"/>
      <w:szCs w:val="28"/>
    </w:rPr>
  </w:style>
  <w:style w:type="paragraph" w:customStyle="1" w:styleId="Ttulo36">
    <w:name w:val="Título36"/>
    <w:basedOn w:val="Normal"/>
    <w:next w:val="Corpodetexto"/>
    <w:pPr>
      <w:keepNext/>
      <w:spacing w:before="240" w:after="120"/>
    </w:pPr>
    <w:rPr>
      <w:rFonts w:ascii="Liberation Sans" w:eastAsia="Microsoft YaHei" w:hAnsi="Liberation Sans" w:cs="Mangal"/>
      <w:sz w:val="28"/>
      <w:szCs w:val="28"/>
    </w:rPr>
  </w:style>
  <w:style w:type="paragraph" w:customStyle="1" w:styleId="Ttulo35">
    <w:name w:val="Título35"/>
    <w:basedOn w:val="Normal"/>
    <w:next w:val="Corpodetexto"/>
    <w:pPr>
      <w:keepNext/>
      <w:spacing w:before="240" w:after="120"/>
    </w:pPr>
    <w:rPr>
      <w:rFonts w:ascii="Liberation Sans" w:eastAsia="Microsoft YaHei" w:hAnsi="Liberation Sans" w:cs="Mangal"/>
      <w:sz w:val="28"/>
      <w:szCs w:val="28"/>
    </w:rPr>
  </w:style>
  <w:style w:type="paragraph" w:customStyle="1" w:styleId="Ttulo34">
    <w:name w:val="Título34"/>
    <w:basedOn w:val="Normal"/>
    <w:next w:val="Corpodetexto"/>
    <w:pPr>
      <w:keepNext/>
      <w:spacing w:before="240" w:after="120"/>
    </w:pPr>
    <w:rPr>
      <w:rFonts w:ascii="Liberation Sans" w:eastAsia="Microsoft YaHei" w:hAnsi="Liberation Sans" w:cs="Mangal"/>
      <w:sz w:val="28"/>
      <w:szCs w:val="28"/>
    </w:rPr>
  </w:style>
  <w:style w:type="paragraph" w:customStyle="1" w:styleId="Ttulo33">
    <w:name w:val="Título33"/>
    <w:basedOn w:val="Normal"/>
    <w:next w:val="Corpodetexto"/>
    <w:pPr>
      <w:keepNext/>
      <w:spacing w:before="240" w:after="120"/>
    </w:pPr>
    <w:rPr>
      <w:rFonts w:ascii="Liberation Sans" w:eastAsia="Microsoft YaHei" w:hAnsi="Liberation Sans" w:cs="Mangal"/>
      <w:sz w:val="28"/>
      <w:szCs w:val="28"/>
    </w:rPr>
  </w:style>
  <w:style w:type="paragraph" w:customStyle="1" w:styleId="Ttulo32">
    <w:name w:val="Título32"/>
    <w:basedOn w:val="Normal"/>
    <w:next w:val="Corpodetexto"/>
    <w:pPr>
      <w:keepNext/>
      <w:spacing w:before="240" w:after="120"/>
    </w:pPr>
    <w:rPr>
      <w:rFonts w:ascii="Liberation Sans" w:eastAsia="Microsoft YaHei" w:hAnsi="Liberation Sans" w:cs="Mangal"/>
      <w:sz w:val="28"/>
      <w:szCs w:val="28"/>
    </w:rPr>
  </w:style>
  <w:style w:type="paragraph" w:customStyle="1" w:styleId="Ttulo31">
    <w:name w:val="Título31"/>
    <w:basedOn w:val="Normal"/>
    <w:next w:val="Corpodetexto"/>
    <w:pPr>
      <w:keepNext/>
      <w:spacing w:before="240" w:after="120"/>
    </w:pPr>
    <w:rPr>
      <w:rFonts w:ascii="Liberation Sans" w:eastAsia="Microsoft YaHei" w:hAnsi="Liberation Sans" w:cs="Mangal"/>
      <w:sz w:val="28"/>
      <w:szCs w:val="28"/>
    </w:rPr>
  </w:style>
  <w:style w:type="paragraph" w:customStyle="1" w:styleId="Ttulo30">
    <w:name w:val="Título30"/>
    <w:basedOn w:val="Normal"/>
    <w:next w:val="Corpodetexto"/>
    <w:pPr>
      <w:keepNext/>
      <w:spacing w:before="240" w:after="120"/>
    </w:pPr>
    <w:rPr>
      <w:rFonts w:ascii="Liberation Sans" w:eastAsia="Microsoft YaHei" w:hAnsi="Liberation Sans" w:cs="Mangal"/>
      <w:sz w:val="28"/>
      <w:szCs w:val="28"/>
    </w:rPr>
  </w:style>
  <w:style w:type="paragraph" w:customStyle="1" w:styleId="Ttulo29">
    <w:name w:val="Título29"/>
    <w:basedOn w:val="Normal"/>
    <w:next w:val="Corpodetexto"/>
    <w:pPr>
      <w:keepNext/>
      <w:spacing w:before="240" w:after="120"/>
    </w:pPr>
    <w:rPr>
      <w:rFonts w:ascii="Liberation Sans" w:eastAsia="Microsoft YaHei" w:hAnsi="Liberation Sans" w:cs="Mangal"/>
      <w:sz w:val="28"/>
      <w:szCs w:val="28"/>
    </w:rPr>
  </w:style>
  <w:style w:type="paragraph" w:customStyle="1" w:styleId="Ttulo28">
    <w:name w:val="Título28"/>
    <w:basedOn w:val="Normal"/>
    <w:next w:val="Corpodetexto"/>
    <w:pPr>
      <w:keepNext/>
      <w:spacing w:before="240" w:after="120"/>
    </w:pPr>
    <w:rPr>
      <w:rFonts w:ascii="Liberation Sans" w:eastAsia="Microsoft YaHei" w:hAnsi="Liberation Sans" w:cs="Mangal"/>
      <w:sz w:val="28"/>
      <w:szCs w:val="28"/>
    </w:rPr>
  </w:style>
  <w:style w:type="paragraph" w:customStyle="1" w:styleId="Ttulo27">
    <w:name w:val="Título27"/>
    <w:basedOn w:val="Normal"/>
    <w:next w:val="Corpodetexto"/>
    <w:pPr>
      <w:keepNext/>
      <w:spacing w:before="240" w:after="120"/>
    </w:pPr>
    <w:rPr>
      <w:rFonts w:ascii="Liberation Sans" w:eastAsia="Microsoft YaHei" w:hAnsi="Liberation Sans" w:cs="Mangal"/>
      <w:sz w:val="28"/>
      <w:szCs w:val="28"/>
    </w:rPr>
  </w:style>
  <w:style w:type="paragraph" w:customStyle="1" w:styleId="Ttulo26">
    <w:name w:val="Título26"/>
    <w:basedOn w:val="Normal"/>
    <w:next w:val="Corpodetexto"/>
    <w:pPr>
      <w:keepNext/>
      <w:spacing w:before="240" w:after="120"/>
    </w:pPr>
    <w:rPr>
      <w:rFonts w:ascii="Liberation Sans" w:eastAsia="Microsoft YaHei" w:hAnsi="Liberation Sans" w:cs="Arial Unicode MS"/>
      <w:sz w:val="28"/>
      <w:szCs w:val="28"/>
    </w:rPr>
  </w:style>
  <w:style w:type="paragraph" w:customStyle="1" w:styleId="Ttulo25">
    <w:name w:val="Título25"/>
    <w:basedOn w:val="Normal"/>
    <w:next w:val="Corpodetexto"/>
    <w:pPr>
      <w:keepNext/>
      <w:spacing w:before="240" w:after="120"/>
    </w:pPr>
    <w:rPr>
      <w:rFonts w:ascii="Liberation Sans" w:eastAsia="Microsoft YaHei" w:hAnsi="Liberation Sans" w:cs="Arial Unicode MS"/>
      <w:sz w:val="28"/>
      <w:szCs w:val="28"/>
    </w:rPr>
  </w:style>
  <w:style w:type="paragraph" w:customStyle="1" w:styleId="Ttulo24">
    <w:name w:val="Título24"/>
    <w:basedOn w:val="Normal"/>
    <w:next w:val="Corpodetexto"/>
    <w:pPr>
      <w:keepNext/>
      <w:spacing w:before="240" w:after="120"/>
    </w:pPr>
    <w:rPr>
      <w:rFonts w:ascii="Liberation Sans" w:eastAsia="Microsoft YaHei" w:hAnsi="Liberation Sans" w:cs="Arial Unicode MS"/>
      <w:sz w:val="28"/>
      <w:szCs w:val="28"/>
    </w:rPr>
  </w:style>
  <w:style w:type="paragraph" w:customStyle="1" w:styleId="Ttulo23">
    <w:name w:val="Título23"/>
    <w:basedOn w:val="Normal"/>
    <w:next w:val="Corpodetexto"/>
    <w:pPr>
      <w:keepNext/>
      <w:spacing w:before="240" w:after="120"/>
    </w:pPr>
    <w:rPr>
      <w:rFonts w:ascii="Liberation Sans" w:eastAsia="Microsoft YaHei" w:hAnsi="Liberation Sans" w:cs="Arial Unicode MS"/>
      <w:sz w:val="28"/>
      <w:szCs w:val="28"/>
    </w:rPr>
  </w:style>
  <w:style w:type="paragraph" w:customStyle="1" w:styleId="Ttulo22">
    <w:name w:val="Título22"/>
    <w:basedOn w:val="Normal"/>
    <w:next w:val="Corpodetexto"/>
    <w:pPr>
      <w:keepNext/>
      <w:spacing w:before="240" w:after="120"/>
    </w:pPr>
    <w:rPr>
      <w:rFonts w:ascii="Liberation Sans" w:eastAsia="Microsoft YaHei" w:hAnsi="Liberation Sans" w:cs="Mangal"/>
      <w:sz w:val="28"/>
      <w:szCs w:val="28"/>
    </w:rPr>
  </w:style>
  <w:style w:type="paragraph" w:customStyle="1" w:styleId="Ttulo21">
    <w:name w:val="Título21"/>
    <w:basedOn w:val="Normal"/>
    <w:next w:val="Corpodetexto"/>
    <w:pPr>
      <w:keepNext/>
      <w:spacing w:before="240" w:after="120"/>
    </w:pPr>
    <w:rPr>
      <w:rFonts w:ascii="Liberation Sans" w:eastAsia="Microsoft YaHei" w:hAnsi="Liberation Sans" w:cs="Mangal"/>
      <w:sz w:val="28"/>
      <w:szCs w:val="28"/>
    </w:rPr>
  </w:style>
  <w:style w:type="paragraph" w:customStyle="1" w:styleId="Ttulo20">
    <w:name w:val="Título20"/>
    <w:basedOn w:val="Normal"/>
    <w:next w:val="Corpodetexto"/>
    <w:pPr>
      <w:keepNext/>
      <w:spacing w:before="240" w:after="120"/>
    </w:pPr>
    <w:rPr>
      <w:rFonts w:ascii="Liberation Sans" w:eastAsia="Microsoft YaHei" w:hAnsi="Liberation Sans" w:cs="Mangal"/>
      <w:sz w:val="28"/>
      <w:szCs w:val="28"/>
    </w:rPr>
  </w:style>
  <w:style w:type="paragraph" w:customStyle="1" w:styleId="Ttulo19">
    <w:name w:val="Título19"/>
    <w:basedOn w:val="Normal"/>
    <w:next w:val="Corpodetexto"/>
    <w:pPr>
      <w:keepNext/>
      <w:spacing w:before="240" w:after="120"/>
    </w:pPr>
    <w:rPr>
      <w:rFonts w:ascii="Liberation Sans" w:eastAsia="Microsoft YaHei" w:hAnsi="Liberation Sans" w:cs="Mangal"/>
      <w:sz w:val="28"/>
      <w:szCs w:val="28"/>
    </w:rPr>
  </w:style>
  <w:style w:type="paragraph" w:customStyle="1" w:styleId="Ttulo18">
    <w:name w:val="Título18"/>
    <w:basedOn w:val="Normal"/>
    <w:next w:val="Corpodetexto"/>
    <w:pPr>
      <w:keepNext/>
      <w:spacing w:before="240" w:after="120"/>
    </w:pPr>
    <w:rPr>
      <w:rFonts w:ascii="Liberation Sans" w:eastAsia="Microsoft YaHei" w:hAnsi="Liberation Sans" w:cs="Mangal"/>
      <w:sz w:val="28"/>
      <w:szCs w:val="28"/>
    </w:rPr>
  </w:style>
  <w:style w:type="paragraph" w:customStyle="1" w:styleId="Ttulo17">
    <w:name w:val="Título17"/>
    <w:basedOn w:val="Normal"/>
    <w:next w:val="Corpodetexto"/>
    <w:pPr>
      <w:keepNext/>
      <w:spacing w:before="240" w:after="120"/>
    </w:pPr>
    <w:rPr>
      <w:rFonts w:ascii="Liberation Sans" w:eastAsia="Microsoft YaHei" w:hAnsi="Liberation Sans" w:cs="Mangal"/>
      <w:sz w:val="28"/>
      <w:szCs w:val="28"/>
    </w:rPr>
  </w:style>
  <w:style w:type="paragraph" w:customStyle="1" w:styleId="Ttulo16">
    <w:name w:val="Título16"/>
    <w:basedOn w:val="Normal"/>
    <w:next w:val="Corpodetexto"/>
    <w:pPr>
      <w:keepNext/>
      <w:spacing w:before="240" w:after="120"/>
    </w:pPr>
    <w:rPr>
      <w:rFonts w:ascii="Liberation Sans" w:eastAsia="Microsoft YaHei" w:hAnsi="Liberation Sans" w:cs="Mangal"/>
      <w:sz w:val="28"/>
      <w:szCs w:val="28"/>
    </w:rPr>
  </w:style>
  <w:style w:type="paragraph" w:customStyle="1" w:styleId="Ttulo15">
    <w:name w:val="Título15"/>
    <w:basedOn w:val="Normal"/>
    <w:next w:val="Corpodetexto"/>
    <w:pPr>
      <w:keepNext/>
      <w:spacing w:before="240" w:after="120"/>
    </w:pPr>
    <w:rPr>
      <w:rFonts w:ascii="Liberation Sans" w:eastAsia="Microsoft YaHei" w:hAnsi="Liberation Sans" w:cs="Mangal"/>
      <w:sz w:val="28"/>
      <w:szCs w:val="28"/>
    </w:rPr>
  </w:style>
  <w:style w:type="paragraph" w:customStyle="1" w:styleId="Ttulo14">
    <w:name w:val="Título14"/>
    <w:basedOn w:val="Normal"/>
    <w:next w:val="Corpodetexto"/>
    <w:pPr>
      <w:keepNext/>
      <w:spacing w:before="240" w:after="120"/>
    </w:pPr>
    <w:rPr>
      <w:rFonts w:ascii="Liberation Sans" w:eastAsia="Microsoft YaHei" w:hAnsi="Liberation Sans" w:cs="Mangal"/>
      <w:sz w:val="28"/>
      <w:szCs w:val="28"/>
    </w:rPr>
  </w:style>
  <w:style w:type="paragraph" w:customStyle="1" w:styleId="Ttulo13">
    <w:name w:val="Título13"/>
    <w:basedOn w:val="Normal"/>
    <w:next w:val="Corpodetexto"/>
    <w:pPr>
      <w:keepNext/>
      <w:spacing w:before="240" w:after="120"/>
    </w:pPr>
    <w:rPr>
      <w:rFonts w:ascii="Liberation Sans" w:eastAsia="Microsoft YaHei" w:hAnsi="Liberation Sans" w:cs="Mangal"/>
      <w:sz w:val="28"/>
      <w:szCs w:val="28"/>
    </w:rPr>
  </w:style>
  <w:style w:type="paragraph" w:customStyle="1" w:styleId="Ttulo12">
    <w:name w:val="Título12"/>
    <w:basedOn w:val="Normal"/>
    <w:next w:val="Corpodetexto"/>
    <w:pPr>
      <w:keepNext/>
      <w:spacing w:before="240" w:after="120"/>
    </w:pPr>
    <w:rPr>
      <w:rFonts w:ascii="Liberation Sans" w:eastAsia="Microsoft YaHei" w:hAnsi="Liberation Sans" w:cs="Mangal"/>
      <w:sz w:val="28"/>
      <w:szCs w:val="28"/>
    </w:rPr>
  </w:style>
  <w:style w:type="paragraph" w:customStyle="1" w:styleId="Ttulo11">
    <w:name w:val="Título11"/>
    <w:basedOn w:val="Normal"/>
    <w:next w:val="Corpodetexto"/>
    <w:pPr>
      <w:keepNext/>
      <w:spacing w:before="240" w:after="120"/>
    </w:pPr>
    <w:rPr>
      <w:rFonts w:ascii="Liberation Sans" w:eastAsia="Microsoft YaHei" w:hAnsi="Liberation Sans" w:cs="Mangal"/>
      <w:sz w:val="28"/>
      <w:szCs w:val="28"/>
    </w:rPr>
  </w:style>
  <w:style w:type="paragraph" w:customStyle="1" w:styleId="Ttulo10">
    <w:name w:val="Título10"/>
    <w:basedOn w:val="Normal"/>
    <w:next w:val="Corpodetexto"/>
    <w:pPr>
      <w:keepNext/>
      <w:spacing w:before="240" w:after="120"/>
    </w:pPr>
    <w:rPr>
      <w:rFonts w:ascii="Liberation Sans" w:eastAsia="Microsoft YaHei" w:hAnsi="Liberation Sans" w:cs="Mangal"/>
      <w:sz w:val="28"/>
      <w:szCs w:val="28"/>
    </w:rPr>
  </w:style>
  <w:style w:type="paragraph" w:customStyle="1" w:styleId="Ttulo9a">
    <w:name w:val="Título9"/>
    <w:basedOn w:val="Normal"/>
    <w:next w:val="Corpodetexto"/>
    <w:pPr>
      <w:keepNext/>
      <w:spacing w:before="240" w:after="120"/>
    </w:pPr>
    <w:rPr>
      <w:rFonts w:ascii="Liberation Sans" w:eastAsia="Microsoft YaHei" w:hAnsi="Liberation Sans" w:cs="Mangal"/>
      <w:sz w:val="28"/>
      <w:szCs w:val="28"/>
    </w:rPr>
  </w:style>
  <w:style w:type="paragraph" w:customStyle="1" w:styleId="Ttulo8a">
    <w:name w:val="Título8"/>
    <w:basedOn w:val="Normal"/>
    <w:next w:val="Corpodetexto"/>
    <w:pPr>
      <w:keepNext/>
      <w:spacing w:before="240" w:after="120"/>
    </w:pPr>
    <w:rPr>
      <w:rFonts w:ascii="Liberation Sans" w:eastAsia="Microsoft YaHei" w:hAnsi="Liberation Sans" w:cs="Mangal"/>
      <w:sz w:val="28"/>
      <w:szCs w:val="28"/>
    </w:rPr>
  </w:style>
  <w:style w:type="paragraph" w:customStyle="1" w:styleId="Ttulo7a">
    <w:name w:val="Título7"/>
    <w:basedOn w:val="Normal"/>
    <w:next w:val="Corpodetexto"/>
    <w:pPr>
      <w:keepNext/>
      <w:spacing w:before="240" w:after="120"/>
    </w:pPr>
    <w:rPr>
      <w:rFonts w:ascii="Liberation Sans" w:eastAsia="Microsoft YaHei" w:hAnsi="Liberation Sans" w:cs="Mangal"/>
      <w:sz w:val="28"/>
      <w:szCs w:val="28"/>
    </w:rPr>
  </w:style>
  <w:style w:type="paragraph" w:customStyle="1" w:styleId="Ttulo6a">
    <w:name w:val="Título6"/>
    <w:basedOn w:val="Normal"/>
    <w:next w:val="Corpodetexto"/>
    <w:pPr>
      <w:keepNext/>
      <w:spacing w:before="240" w:after="120"/>
    </w:pPr>
    <w:rPr>
      <w:rFonts w:ascii="Liberation Sans" w:eastAsia="Microsoft YaHei" w:hAnsi="Liberation Sans" w:cs="Mangal"/>
      <w:sz w:val="28"/>
      <w:szCs w:val="28"/>
    </w:rPr>
  </w:style>
  <w:style w:type="paragraph" w:customStyle="1" w:styleId="Ttulo5a">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a">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a">
    <w:name w:val="Título3"/>
    <w:basedOn w:val="Normal"/>
    <w:next w:val="Corpodetexto"/>
    <w:pPr>
      <w:keepNext/>
      <w:spacing w:before="240" w:after="120"/>
    </w:pPr>
    <w:rPr>
      <w:rFonts w:ascii="Arial" w:eastAsia="Microsoft YaHei" w:hAnsi="Arial" w:cs="Mangal"/>
      <w:sz w:val="28"/>
      <w:szCs w:val="28"/>
    </w:rPr>
  </w:style>
  <w:style w:type="paragraph" w:customStyle="1" w:styleId="Ttulo2a">
    <w:name w:val="Título2"/>
    <w:basedOn w:val="Normal"/>
    <w:next w:val="Corpodetexto"/>
    <w:pPr>
      <w:widowControl w:val="0"/>
      <w:autoSpaceDE w:val="0"/>
      <w:spacing w:before="10"/>
      <w:jc w:val="center"/>
    </w:pPr>
    <w:rPr>
      <w:b/>
      <w:bCs/>
      <w:sz w:val="32"/>
      <w:szCs w:val="32"/>
    </w:rPr>
  </w:style>
  <w:style w:type="paragraph" w:customStyle="1" w:styleId="CabealhoeRodap">
    <w:name w:val="Cabeçalho e Rodapé"/>
    <w:basedOn w:val="Normal"/>
    <w:pPr>
      <w:suppressLineNumbers/>
      <w:tabs>
        <w:tab w:val="center" w:pos="4819"/>
        <w:tab w:val="right" w:pos="9638"/>
      </w:tabs>
    </w:pPr>
  </w:style>
  <w:style w:type="paragraph" w:styleId="Cabealho">
    <w:name w:val="header"/>
    <w:basedOn w:val="Normal"/>
    <w:rPr>
      <w:lang w:val="x-none"/>
    </w:rPr>
  </w:style>
  <w:style w:type="paragraph" w:styleId="Rodap">
    <w:name w:val="footer"/>
    <w:basedOn w:val="Normal"/>
  </w:style>
  <w:style w:type="paragraph" w:styleId="Recuodecorpodetexto">
    <w:name w:val="Body Text Indent"/>
    <w:basedOn w:val="Normal"/>
    <w:pPr>
      <w:ind w:firstLine="708"/>
      <w:jc w:val="both"/>
    </w:pPr>
    <w:rPr>
      <w:lang w:val="x-none"/>
    </w:rPr>
  </w:style>
  <w:style w:type="paragraph" w:styleId="Textodenotaderodap">
    <w:name w:val="footnote text"/>
    <w:basedOn w:val="Normal"/>
  </w:style>
  <w:style w:type="paragraph" w:customStyle="1" w:styleId="Recuodecorpodetexto22">
    <w:name w:val="Recuo de corpo de texto 22"/>
    <w:basedOn w:val="Normal"/>
    <w:pPr>
      <w:spacing w:after="120" w:line="480" w:lineRule="auto"/>
      <w:ind w:left="283"/>
    </w:pPr>
    <w:rPr>
      <w:sz w:val="24"/>
      <w:szCs w:val="24"/>
    </w:rPr>
  </w:style>
  <w:style w:type="paragraph" w:customStyle="1" w:styleId="TextosemFormatao1">
    <w:name w:val="Texto sem Formatação1"/>
    <w:basedOn w:val="Normal"/>
    <w:pPr>
      <w:spacing w:before="280" w:after="280"/>
    </w:pPr>
    <w:rPr>
      <w:sz w:val="24"/>
      <w:szCs w:val="24"/>
    </w:rPr>
  </w:style>
  <w:style w:type="paragraph" w:styleId="Textodebalo">
    <w:name w:val="Balloon Text"/>
    <w:basedOn w:val="Normal"/>
    <w:rPr>
      <w:rFonts w:ascii="Tahoma" w:hAnsi="Tahoma" w:cs="Tahoma"/>
      <w:sz w:val="16"/>
      <w:szCs w:val="16"/>
    </w:rPr>
  </w:style>
  <w:style w:type="paragraph" w:styleId="NormalWeb">
    <w:name w:val="Normal (Web)"/>
    <w:basedOn w:val="Normal"/>
    <w:uiPriority w:val="99"/>
    <w:pPr>
      <w:spacing w:before="280" w:after="280"/>
    </w:pPr>
    <w:rPr>
      <w:sz w:val="24"/>
      <w:szCs w:val="24"/>
    </w:rPr>
  </w:style>
  <w:style w:type="paragraph" w:customStyle="1" w:styleId="msonospacing0">
    <w:name w:val="msonospacing"/>
    <w:basedOn w:val="Normal"/>
    <w:pPr>
      <w:spacing w:before="280" w:after="280"/>
    </w:pPr>
    <w:rPr>
      <w:sz w:val="24"/>
      <w:szCs w:val="24"/>
    </w:rPr>
  </w:style>
  <w:style w:type="paragraph" w:customStyle="1" w:styleId="Commarcadores1">
    <w:name w:val="Com marcadores1"/>
    <w:basedOn w:val="Normal"/>
    <w:rPr>
      <w:sz w:val="24"/>
      <w:szCs w:val="24"/>
    </w:rPr>
  </w:style>
  <w:style w:type="paragraph" w:customStyle="1" w:styleId="Ttulo1a">
    <w:name w:val="Título1"/>
    <w:basedOn w:val="Normal"/>
    <w:next w:val="Corpodetexto"/>
    <w:pPr>
      <w:keepNext/>
      <w:spacing w:before="240" w:after="120"/>
    </w:pPr>
    <w:rPr>
      <w:rFonts w:ascii="Arial" w:eastAsia="SimSun" w:hAnsi="Arial"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customStyle="1" w:styleId="Corpodetexto21">
    <w:name w:val="Corpo de texto 21"/>
    <w:basedOn w:val="Normal"/>
    <w:pPr>
      <w:spacing w:after="120" w:line="480" w:lineRule="auto"/>
    </w:pPr>
    <w:rPr>
      <w:sz w:val="24"/>
      <w:szCs w:val="24"/>
    </w:rPr>
  </w:style>
  <w:style w:type="paragraph" w:customStyle="1" w:styleId="Recuodecorpodetexto21">
    <w:name w:val="Recuo de corpo de texto 21"/>
    <w:basedOn w:val="Normal"/>
    <w:pPr>
      <w:spacing w:after="120" w:line="480" w:lineRule="auto"/>
      <w:ind w:left="283"/>
    </w:pPr>
    <w:rPr>
      <w:sz w:val="24"/>
      <w:szCs w:val="24"/>
    </w:rPr>
  </w:style>
  <w:style w:type="paragraph" w:customStyle="1" w:styleId="Recuodecorpodetexto31">
    <w:name w:val="Recuo de corpo de texto 31"/>
    <w:basedOn w:val="Normal"/>
    <w:pPr>
      <w:spacing w:after="120"/>
      <w:ind w:left="283"/>
    </w:pPr>
    <w:rPr>
      <w:sz w:val="16"/>
      <w:szCs w:val="16"/>
    </w:rPr>
  </w:style>
  <w:style w:type="paragraph" w:customStyle="1" w:styleId="Corpodetexto31">
    <w:name w:val="Corpo de texto 31"/>
    <w:basedOn w:val="Normal"/>
    <w:pPr>
      <w:overflowPunct w:val="0"/>
      <w:autoSpaceDE w:val="0"/>
      <w:spacing w:line="240" w:lineRule="atLeast"/>
      <w:jc w:val="both"/>
      <w:textAlignment w:val="baseline"/>
    </w:pPr>
    <w:rPr>
      <w:sz w:val="24"/>
    </w:rPr>
  </w:style>
  <w:style w:type="paragraph" w:customStyle="1" w:styleId="WW-Corpodetexto31">
    <w:name w:val="WW-Corpo de texto 31"/>
    <w:basedOn w:val="Normal"/>
    <w:pPr>
      <w:spacing w:line="240" w:lineRule="atLeast"/>
      <w:jc w:val="both"/>
    </w:pPr>
    <w:rPr>
      <w:sz w:val="24"/>
    </w:rPr>
  </w:style>
  <w:style w:type="paragraph" w:customStyle="1" w:styleId="Style2">
    <w:name w:val="Style2"/>
    <w:basedOn w:val="Normal"/>
    <w:pPr>
      <w:overflowPunct w:val="0"/>
      <w:autoSpaceDE w:val="0"/>
      <w:jc w:val="both"/>
      <w:textAlignment w:val="baseline"/>
    </w:pPr>
    <w:rPr>
      <w:b/>
      <w:caps/>
      <w:sz w:val="24"/>
    </w:rPr>
  </w:style>
  <w:style w:type="paragraph" w:customStyle="1" w:styleId="Textoembloco1">
    <w:name w:val="Texto em bloco1"/>
    <w:basedOn w:val="Normal"/>
    <w:pPr>
      <w:ind w:left="1418" w:right="-1"/>
      <w:jc w:val="both"/>
    </w:pPr>
    <w:rPr>
      <w:b/>
      <w:sz w:val="28"/>
    </w:rPr>
  </w:style>
  <w:style w:type="paragraph" w:customStyle="1" w:styleId="Contedodetabela">
    <w:name w:val="Conteúdo de tabela"/>
    <w:basedOn w:val="Normal"/>
    <w:pPr>
      <w:suppressLineNumbers/>
    </w:pPr>
    <w:rPr>
      <w:sz w:val="24"/>
      <w:szCs w:val="24"/>
    </w:rPr>
  </w:style>
  <w:style w:type="paragraph" w:customStyle="1" w:styleId="Contedodatabela">
    <w:name w:val="Conteúdo da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rPr>
      <w:sz w:val="24"/>
      <w:szCs w:val="24"/>
    </w:rPr>
  </w:style>
  <w:style w:type="paragraph" w:customStyle="1" w:styleId="Paragrafo">
    <w:name w:val="Paragrafo"/>
    <w:basedOn w:val="Recuodecorpodetexto"/>
    <w:pPr>
      <w:ind w:left="1134" w:hanging="567"/>
    </w:pPr>
    <w:rPr>
      <w:rFonts w:ascii="Arial" w:hAnsi="Arial" w:cs="Arial"/>
    </w:rPr>
  </w:style>
  <w:style w:type="paragraph" w:customStyle="1" w:styleId="Corpodetexto22">
    <w:name w:val="Corpo de texto 22"/>
    <w:basedOn w:val="Normal"/>
    <w:pPr>
      <w:spacing w:after="120" w:line="480" w:lineRule="auto"/>
    </w:pPr>
    <w:rPr>
      <w:sz w:val="24"/>
      <w:szCs w:val="24"/>
    </w:rPr>
  </w:style>
  <w:style w:type="paragraph" w:customStyle="1" w:styleId="Recuodecorpodetexto32">
    <w:name w:val="Recuo de corpo de texto 32"/>
    <w:basedOn w:val="Normal"/>
    <w:pPr>
      <w:spacing w:after="120"/>
      <w:ind w:left="283"/>
    </w:pPr>
    <w:rPr>
      <w:sz w:val="16"/>
      <w:szCs w:val="16"/>
    </w:rPr>
  </w:style>
  <w:style w:type="paragraph" w:customStyle="1" w:styleId="Corpo">
    <w:name w:val="Corpo"/>
    <w:pPr>
      <w:suppressAutoHyphens/>
      <w:autoSpaceDE w:val="0"/>
    </w:pPr>
    <w:rPr>
      <w:rFonts w:ascii="Times New" w:hAnsi="Times New" w:cs="Times New"/>
      <w:kern w:val="2"/>
      <w:lang w:eastAsia="zh-CN"/>
    </w:rPr>
  </w:style>
  <w:style w:type="paragraph" w:customStyle="1" w:styleId="xl24">
    <w:name w:val="xl24"/>
    <w:basedOn w:val="Normal"/>
    <w:pPr>
      <w:spacing w:before="280" w:after="280"/>
      <w:jc w:val="center"/>
    </w:pPr>
    <w:rPr>
      <w:sz w:val="16"/>
      <w:szCs w:val="16"/>
    </w:rPr>
  </w:style>
  <w:style w:type="paragraph" w:customStyle="1" w:styleId="xl25">
    <w:name w:val="xl25"/>
    <w:basedOn w:val="Normal"/>
    <w:pPr>
      <w:spacing w:before="280" w:after="280"/>
      <w:textAlignment w:val="center"/>
    </w:pPr>
    <w:rPr>
      <w:b/>
      <w:bCs/>
      <w:sz w:val="16"/>
      <w:szCs w:val="16"/>
    </w:rPr>
  </w:style>
  <w:style w:type="paragraph" w:customStyle="1" w:styleId="xl26">
    <w:name w:val="xl26"/>
    <w:basedOn w:val="Normal"/>
    <w:pPr>
      <w:spacing w:before="280" w:after="280"/>
    </w:pPr>
    <w:rPr>
      <w:sz w:val="16"/>
      <w:szCs w:val="16"/>
    </w:rPr>
  </w:style>
  <w:style w:type="paragraph" w:customStyle="1" w:styleId="xl27">
    <w:name w:val="xl27"/>
    <w:basedOn w:val="Normal"/>
    <w:pPr>
      <w:spacing w:before="280" w:after="280"/>
    </w:pPr>
    <w:rPr>
      <w:sz w:val="16"/>
      <w:szCs w:val="16"/>
    </w:rPr>
  </w:style>
  <w:style w:type="paragraph" w:customStyle="1" w:styleId="xl28">
    <w:name w:val="xl28"/>
    <w:basedOn w:val="Normal"/>
    <w:pPr>
      <w:spacing w:before="280" w:after="280"/>
      <w:jc w:val="center"/>
    </w:pPr>
    <w:rPr>
      <w:sz w:val="16"/>
      <w:szCs w:val="16"/>
    </w:rPr>
  </w:style>
  <w:style w:type="paragraph" w:customStyle="1" w:styleId="xl29">
    <w:name w:val="xl29"/>
    <w:basedOn w:val="Normal"/>
    <w:pPr>
      <w:spacing w:before="280" w:after="280"/>
      <w:jc w:val="center"/>
    </w:pPr>
    <w:rPr>
      <w:sz w:val="16"/>
      <w:szCs w:val="16"/>
    </w:rPr>
  </w:style>
  <w:style w:type="paragraph" w:customStyle="1" w:styleId="xl30">
    <w:name w:val="xl30"/>
    <w:basedOn w:val="Normal"/>
    <w:pPr>
      <w:spacing w:before="280" w:after="280"/>
      <w:jc w:val="center"/>
      <w:textAlignment w:val="center"/>
    </w:pPr>
    <w:rPr>
      <w:b/>
      <w:bCs/>
      <w:sz w:val="16"/>
      <w:szCs w:val="16"/>
    </w:rPr>
  </w:style>
  <w:style w:type="paragraph" w:customStyle="1" w:styleId="xl31">
    <w:name w:val="xl31"/>
    <w:basedOn w:val="Normal"/>
    <w:pPr>
      <w:spacing w:before="280" w:after="280"/>
      <w:jc w:val="center"/>
    </w:pPr>
    <w:rPr>
      <w:sz w:val="16"/>
      <w:szCs w:val="16"/>
    </w:rPr>
  </w:style>
  <w:style w:type="paragraph" w:customStyle="1" w:styleId="xl32">
    <w:name w:val="xl32"/>
    <w:basedOn w:val="Normal"/>
    <w:pPr>
      <w:spacing w:before="280" w:after="280"/>
    </w:pPr>
    <w:rPr>
      <w:sz w:val="16"/>
      <w:szCs w:val="16"/>
    </w:rPr>
  </w:style>
  <w:style w:type="paragraph" w:customStyle="1" w:styleId="xl33">
    <w:name w:val="xl33"/>
    <w:basedOn w:val="Normal"/>
    <w:pPr>
      <w:spacing w:before="280" w:after="280"/>
    </w:pPr>
    <w:rPr>
      <w:sz w:val="16"/>
      <w:szCs w:val="16"/>
    </w:rPr>
  </w:style>
  <w:style w:type="paragraph" w:customStyle="1" w:styleId="xl34">
    <w:name w:val="xl34"/>
    <w:basedOn w:val="Normal"/>
    <w:pPr>
      <w:spacing w:before="280" w:after="280"/>
      <w:jc w:val="center"/>
    </w:pPr>
    <w:rPr>
      <w:sz w:val="16"/>
      <w:szCs w:val="16"/>
    </w:rPr>
  </w:style>
  <w:style w:type="paragraph" w:customStyle="1" w:styleId="xl35">
    <w:name w:val="xl35"/>
    <w:basedOn w:val="Normal"/>
    <w:pPr>
      <w:spacing w:before="280" w:after="280"/>
      <w:jc w:val="center"/>
      <w:textAlignment w:val="center"/>
    </w:pPr>
    <w:rPr>
      <w:b/>
      <w:bCs/>
      <w:sz w:val="16"/>
      <w:szCs w:val="16"/>
    </w:rPr>
  </w:style>
  <w:style w:type="paragraph" w:customStyle="1" w:styleId="xl36">
    <w:name w:val="xl36"/>
    <w:basedOn w:val="Normal"/>
    <w:pPr>
      <w:spacing w:before="280" w:after="280"/>
    </w:pPr>
    <w:rPr>
      <w:b/>
      <w:bCs/>
      <w:sz w:val="16"/>
      <w:szCs w:val="16"/>
    </w:rPr>
  </w:style>
  <w:style w:type="paragraph" w:customStyle="1" w:styleId="xl37">
    <w:name w:val="xl37"/>
    <w:basedOn w:val="Normal"/>
    <w:pPr>
      <w:spacing w:before="280" w:after="280"/>
      <w:jc w:val="center"/>
    </w:pPr>
    <w:rPr>
      <w:b/>
      <w:bCs/>
      <w:sz w:val="16"/>
      <w:szCs w:val="16"/>
    </w:rPr>
  </w:style>
  <w:style w:type="paragraph" w:customStyle="1" w:styleId="xl38">
    <w:name w:val="xl38"/>
    <w:basedOn w:val="Normal"/>
    <w:pPr>
      <w:spacing w:before="280" w:after="280"/>
      <w:jc w:val="center"/>
    </w:pPr>
    <w:rPr>
      <w:b/>
      <w:bCs/>
      <w:sz w:val="16"/>
      <w:szCs w:val="16"/>
    </w:rPr>
  </w:style>
  <w:style w:type="paragraph" w:customStyle="1" w:styleId="xl39">
    <w:name w:val="xl39"/>
    <w:basedOn w:val="Normal"/>
    <w:pPr>
      <w:spacing w:before="280" w:after="280"/>
      <w:jc w:val="center"/>
    </w:pPr>
    <w:rPr>
      <w:b/>
      <w:bCs/>
      <w:sz w:val="16"/>
      <w:szCs w:val="16"/>
    </w:rPr>
  </w:style>
  <w:style w:type="paragraph" w:customStyle="1" w:styleId="xl40">
    <w:name w:val="xl40"/>
    <w:basedOn w:val="Normal"/>
    <w:pPr>
      <w:spacing w:before="280" w:after="280"/>
    </w:pPr>
    <w:rPr>
      <w:sz w:val="16"/>
      <w:szCs w:val="16"/>
    </w:rPr>
  </w:style>
  <w:style w:type="paragraph" w:customStyle="1" w:styleId="xl41">
    <w:name w:val="xl41"/>
    <w:basedOn w:val="Normal"/>
    <w:pPr>
      <w:spacing w:before="280" w:after="280"/>
    </w:pPr>
    <w:rPr>
      <w:sz w:val="16"/>
      <w:szCs w:val="16"/>
    </w:rPr>
  </w:style>
  <w:style w:type="paragraph" w:customStyle="1" w:styleId="xl42">
    <w:name w:val="xl42"/>
    <w:basedOn w:val="Normal"/>
    <w:pPr>
      <w:spacing w:before="280" w:after="280"/>
    </w:pPr>
    <w:rPr>
      <w:sz w:val="16"/>
      <w:szCs w:val="16"/>
    </w:rPr>
  </w:style>
  <w:style w:type="paragraph" w:customStyle="1" w:styleId="xl43">
    <w:name w:val="xl43"/>
    <w:basedOn w:val="Normal"/>
    <w:pPr>
      <w:spacing w:before="280" w:after="280"/>
      <w:jc w:val="center"/>
    </w:pPr>
    <w:rPr>
      <w:sz w:val="16"/>
      <w:szCs w:val="16"/>
    </w:rPr>
  </w:style>
  <w:style w:type="paragraph" w:customStyle="1" w:styleId="xl44">
    <w:name w:val="xl44"/>
    <w:basedOn w:val="Normal"/>
    <w:pPr>
      <w:spacing w:before="280" w:after="280"/>
      <w:jc w:val="center"/>
    </w:pPr>
    <w:rPr>
      <w:sz w:val="16"/>
      <w:szCs w:val="16"/>
    </w:rPr>
  </w:style>
  <w:style w:type="paragraph" w:customStyle="1" w:styleId="xl45">
    <w:name w:val="xl45"/>
    <w:basedOn w:val="Normal"/>
    <w:pPr>
      <w:spacing w:before="280" w:after="280"/>
    </w:pPr>
    <w:rPr>
      <w:sz w:val="16"/>
      <w:szCs w:val="16"/>
    </w:rPr>
  </w:style>
  <w:style w:type="paragraph" w:customStyle="1" w:styleId="xl46">
    <w:name w:val="xl46"/>
    <w:basedOn w:val="Normal"/>
    <w:pPr>
      <w:spacing w:before="280" w:after="280"/>
    </w:pPr>
    <w:rPr>
      <w:sz w:val="16"/>
      <w:szCs w:val="16"/>
    </w:rPr>
  </w:style>
  <w:style w:type="paragraph" w:customStyle="1" w:styleId="xl47">
    <w:name w:val="xl47"/>
    <w:basedOn w:val="Normal"/>
    <w:pPr>
      <w:spacing w:before="280" w:after="280"/>
    </w:pPr>
    <w:rPr>
      <w:sz w:val="16"/>
      <w:szCs w:val="16"/>
    </w:rPr>
  </w:style>
  <w:style w:type="paragraph" w:customStyle="1" w:styleId="xl48">
    <w:name w:val="xl48"/>
    <w:basedOn w:val="Normal"/>
    <w:pPr>
      <w:spacing w:before="280" w:after="280"/>
      <w:jc w:val="center"/>
    </w:pPr>
    <w:rPr>
      <w:sz w:val="16"/>
      <w:szCs w:val="16"/>
    </w:rPr>
  </w:style>
  <w:style w:type="paragraph" w:customStyle="1" w:styleId="xl49">
    <w:name w:val="xl49"/>
    <w:basedOn w:val="Normal"/>
    <w:pPr>
      <w:spacing w:before="280" w:after="280"/>
      <w:jc w:val="center"/>
    </w:pPr>
    <w:rPr>
      <w:sz w:val="16"/>
      <w:szCs w:val="16"/>
    </w:rPr>
  </w:style>
  <w:style w:type="paragraph" w:customStyle="1" w:styleId="xl50">
    <w:name w:val="xl50"/>
    <w:basedOn w:val="Normal"/>
    <w:pPr>
      <w:spacing w:before="280" w:after="280"/>
    </w:pPr>
    <w:rPr>
      <w:sz w:val="16"/>
      <w:szCs w:val="16"/>
    </w:rPr>
  </w:style>
  <w:style w:type="paragraph" w:customStyle="1" w:styleId="Corpodetexto32">
    <w:name w:val="Corpo de texto 32"/>
    <w:basedOn w:val="Normal"/>
    <w:pPr>
      <w:spacing w:line="240" w:lineRule="atLeast"/>
      <w:jc w:val="both"/>
    </w:pPr>
    <w:rPr>
      <w:sz w:val="24"/>
    </w:rPr>
  </w:style>
  <w:style w:type="paragraph" w:styleId="PargrafodaLista">
    <w:name w:val="List Paragraph"/>
    <w:basedOn w:val="Normal"/>
    <w:qFormat/>
    <w:pPr>
      <w:ind w:left="708"/>
    </w:pPr>
    <w:rPr>
      <w:sz w:val="24"/>
      <w:szCs w:val="24"/>
    </w:rPr>
  </w:style>
  <w:style w:type="paragraph" w:customStyle="1" w:styleId="Commarcadores21">
    <w:name w:val="Com marcadores 21"/>
    <w:basedOn w:val="Normal"/>
    <w:pPr>
      <w:ind w:left="566" w:hanging="283"/>
    </w:pPr>
    <w:rPr>
      <w:rFonts w:ascii="Arial" w:eastAsia="MS Mincho" w:hAnsi="Arial" w:cs="Arial"/>
    </w:rPr>
  </w:style>
  <w:style w:type="paragraph" w:customStyle="1" w:styleId="Commarcadores41">
    <w:name w:val="Com marcadores 41"/>
    <w:basedOn w:val="Normal"/>
    <w:pPr>
      <w:ind w:left="1132" w:hanging="283"/>
    </w:pPr>
    <w:rPr>
      <w:rFonts w:ascii="Arial" w:hAnsi="Arial" w:cs="Arial"/>
    </w:rPr>
  </w:style>
  <w:style w:type="paragraph" w:customStyle="1" w:styleId="msolistparagraph0">
    <w:name w:val="msolistparagraph"/>
    <w:basedOn w:val="Normal"/>
    <w:pPr>
      <w:spacing w:before="280" w:after="280"/>
    </w:pPr>
    <w:rPr>
      <w:sz w:val="24"/>
      <w:szCs w:val="24"/>
    </w:rPr>
  </w:style>
  <w:style w:type="paragraph" w:customStyle="1" w:styleId="Pa1">
    <w:name w:val="Pa1"/>
    <w:basedOn w:val="Normal"/>
    <w:next w:val="Normal"/>
    <w:pPr>
      <w:autoSpaceDE w:val="0"/>
      <w:spacing w:line="241" w:lineRule="atLeast"/>
    </w:pPr>
    <w:rPr>
      <w:rFonts w:ascii="Helvetica LT Light" w:eastAsia="Calibri" w:hAnsi="Helvetica LT Light" w:cs="Helvetica LT Light"/>
      <w:sz w:val="24"/>
      <w:szCs w:val="24"/>
    </w:rPr>
  </w:style>
  <w:style w:type="paragraph" w:customStyle="1" w:styleId="n1">
    <w:name w:val="n1"/>
    <w:basedOn w:val="Normal"/>
    <w:pPr>
      <w:spacing w:before="240"/>
      <w:jc w:val="both"/>
    </w:pPr>
    <w:rPr>
      <w:rFonts w:ascii="Arial" w:hAnsi="Arial" w:cs="Arial"/>
    </w:rPr>
  </w:style>
  <w:style w:type="paragraph" w:customStyle="1" w:styleId="p0">
    <w:name w:val="p0"/>
    <w:basedOn w:val="Normal"/>
    <w:pPr>
      <w:widowControl w:val="0"/>
      <w:spacing w:line="240" w:lineRule="atLeast"/>
      <w:jc w:val="both"/>
    </w:pPr>
    <w:rPr>
      <w:sz w:val="24"/>
    </w:rPr>
  </w:style>
  <w:style w:type="paragraph" w:customStyle="1" w:styleId="western">
    <w:name w:val="western"/>
    <w:basedOn w:val="Normal"/>
    <w:pPr>
      <w:spacing w:before="280" w:after="119"/>
    </w:pPr>
    <w:rPr>
      <w:sz w:val="24"/>
      <w:szCs w:val="24"/>
    </w:rPr>
  </w:style>
  <w:style w:type="paragraph" w:customStyle="1" w:styleId="timesnew">
    <w:name w:val="times new"/>
    <w:basedOn w:val="Corpo"/>
    <w:pPr>
      <w:jc w:val="both"/>
    </w:pPr>
  </w:style>
  <w:style w:type="paragraph" w:styleId="Textodenotadefim">
    <w:name w:val="endnote text"/>
    <w:basedOn w:val="Normal"/>
  </w:style>
  <w:style w:type="paragraph" w:customStyle="1" w:styleId="LINHA">
    <w:name w:val="LINHA"/>
    <w:pPr>
      <w:tabs>
        <w:tab w:val="left" w:leader="underscore" w:pos="1800"/>
        <w:tab w:val="right" w:leader="dot" w:pos="5400"/>
      </w:tabs>
      <w:suppressAutoHyphens/>
      <w:jc w:val="both"/>
    </w:pPr>
    <w:rPr>
      <w:rFonts w:ascii="Courier New" w:eastAsia="Calibri" w:hAnsi="Courier New" w:cs="Courier New"/>
      <w:color w:val="000000"/>
      <w:kern w:val="2"/>
      <w:lang w:eastAsia="zh-CN"/>
    </w:rPr>
  </w:style>
  <w:style w:type="paragraph" w:customStyle="1" w:styleId="PargrafodaLista1">
    <w:name w:val="Parágrafo da Lista1"/>
    <w:basedOn w:val="Normal"/>
    <w:pPr>
      <w:spacing w:after="200" w:line="276" w:lineRule="auto"/>
      <w:ind w:left="720"/>
    </w:pPr>
    <w:rPr>
      <w:rFonts w:ascii="Calibri" w:eastAsia="Calibri" w:hAnsi="Calibri" w:cs="Calibri"/>
      <w:sz w:val="22"/>
      <w:szCs w:val="22"/>
    </w:rPr>
  </w:style>
  <w:style w:type="paragraph" w:customStyle="1" w:styleId="Contedodoquadro">
    <w:name w:val="Conteúdo do quadro"/>
    <w:basedOn w:val="Corpodetexto"/>
  </w:style>
  <w:style w:type="paragraph" w:customStyle="1" w:styleId="WW-Padro">
    <w:name w:val="WW-Padrão"/>
    <w:pPr>
      <w:tabs>
        <w:tab w:val="left" w:pos="708"/>
      </w:tabs>
      <w:suppressAutoHyphens/>
      <w:spacing w:after="200" w:line="276" w:lineRule="auto"/>
    </w:pPr>
    <w:rPr>
      <w:kern w:val="2"/>
      <w:lang w:eastAsia="zh-CN"/>
    </w:rPr>
  </w:style>
  <w:style w:type="paragraph" w:customStyle="1" w:styleId="Corpodetexto23">
    <w:name w:val="Corpo de texto 23"/>
    <w:basedOn w:val="Normal"/>
    <w:pPr>
      <w:spacing w:after="120" w:line="480" w:lineRule="auto"/>
    </w:pPr>
    <w:rPr>
      <w:lang w:val="x-none"/>
    </w:rPr>
  </w:style>
  <w:style w:type="paragraph" w:styleId="SemEspaamento">
    <w:name w:val="No Spacing"/>
    <w:qFormat/>
    <w:pPr>
      <w:suppressAutoHyphens/>
    </w:pPr>
    <w:rPr>
      <w:rFonts w:ascii="Calibri" w:eastAsia="Calibri" w:hAnsi="Calibri" w:cs="Calibri"/>
      <w:kern w:val="2"/>
      <w:sz w:val="22"/>
      <w:szCs w:val="22"/>
      <w:lang w:eastAsia="zh-CN"/>
    </w:rPr>
  </w:style>
  <w:style w:type="paragraph" w:customStyle="1" w:styleId="Default">
    <w:name w:val="Default"/>
    <w:pPr>
      <w:suppressAutoHyphens/>
      <w:autoSpaceDE w:val="0"/>
    </w:pPr>
    <w:rPr>
      <w:rFonts w:ascii="Conduit ITC Light" w:hAnsi="Conduit ITC Light" w:cs="Conduit ITC Light"/>
      <w:color w:val="000000"/>
      <w:kern w:val="2"/>
      <w:sz w:val="24"/>
      <w:szCs w:val="24"/>
      <w:lang w:eastAsia="zh-CN"/>
    </w:rPr>
  </w:style>
  <w:style w:type="paragraph" w:customStyle="1" w:styleId="Pa6">
    <w:name w:val="Pa6"/>
    <w:basedOn w:val="Default"/>
    <w:next w:val="Default"/>
    <w:pPr>
      <w:spacing w:line="281" w:lineRule="atLeast"/>
    </w:pPr>
    <w:rPr>
      <w:rFonts w:cs="Times New Roman"/>
    </w:rPr>
  </w:style>
  <w:style w:type="paragraph" w:customStyle="1" w:styleId="Pa5">
    <w:name w:val="Pa5"/>
    <w:basedOn w:val="Default"/>
    <w:next w:val="Default"/>
    <w:pPr>
      <w:spacing w:line="191" w:lineRule="atLeast"/>
    </w:pPr>
    <w:rPr>
      <w:rFonts w:cs="Times New Roman"/>
    </w:rPr>
  </w:style>
  <w:style w:type="paragraph" w:customStyle="1" w:styleId="Pa7">
    <w:name w:val="Pa7"/>
    <w:basedOn w:val="Default"/>
    <w:next w:val="Default"/>
    <w:pPr>
      <w:spacing w:line="191" w:lineRule="atLeast"/>
    </w:pPr>
    <w:rPr>
      <w:rFonts w:cs="Times New Roman"/>
    </w:rPr>
  </w:style>
  <w:style w:type="paragraph" w:customStyle="1" w:styleId="Corpodetexto24">
    <w:name w:val="Corpo de texto 24"/>
    <w:basedOn w:val="Normal"/>
    <w:pPr>
      <w:suppressAutoHyphens w:val="0"/>
      <w:spacing w:after="120" w:line="480" w:lineRule="auto"/>
    </w:pPr>
  </w:style>
  <w:style w:type="paragraph" w:customStyle="1" w:styleId="DivisodeTabelas">
    <w:name w:val="Divisão de Tabelas"/>
    <w:basedOn w:val="Normal"/>
    <w:pPr>
      <w:overflowPunct w:val="0"/>
      <w:autoSpaceDE w:val="0"/>
      <w:spacing w:line="20" w:lineRule="exact"/>
    </w:pPr>
  </w:style>
  <w:style w:type="paragraph" w:customStyle="1" w:styleId="Corpodetexto33">
    <w:name w:val="Corpo de texto 33"/>
    <w:basedOn w:val="Normal"/>
    <w:pPr>
      <w:overflowPunct w:val="0"/>
      <w:autoSpaceDE w:val="0"/>
      <w:spacing w:line="240" w:lineRule="atLeast"/>
      <w:jc w:val="both"/>
      <w:textAlignment w:val="baseline"/>
    </w:pPr>
  </w:style>
  <w:style w:type="paragraph" w:customStyle="1" w:styleId="Corpodetexto25">
    <w:name w:val="Corpo de texto 25"/>
    <w:basedOn w:val="Normal"/>
    <w:pPr>
      <w:spacing w:after="120" w:line="480" w:lineRule="auto"/>
    </w:pPr>
    <w:rPr>
      <w:lang w:val="x-none"/>
    </w:rPr>
  </w:style>
  <w:style w:type="paragraph" w:customStyle="1" w:styleId="m280028546984662926m-5196658709604815041gmail-msonormal">
    <w:name w:val="m_280028546984662926m_-5196658709604815041gmail-msonormal"/>
    <w:basedOn w:val="Normal"/>
    <w:pPr>
      <w:suppressAutoHyphens w:val="0"/>
      <w:spacing w:before="280" w:after="280"/>
    </w:pPr>
    <w:rPr>
      <w:sz w:val="24"/>
      <w:szCs w:val="24"/>
    </w:rPr>
  </w:style>
  <w:style w:type="paragraph" w:customStyle="1" w:styleId="Corpodetexto330">
    <w:name w:val="Corpo de texto 33"/>
    <w:basedOn w:val="Normal"/>
    <w:pPr>
      <w:spacing w:line="240" w:lineRule="atLeast"/>
      <w:jc w:val="both"/>
    </w:pPr>
  </w:style>
  <w:style w:type="paragraph" w:customStyle="1" w:styleId="Standard">
    <w:name w:val="Standard"/>
    <w:pPr>
      <w:widowControl w:val="0"/>
      <w:suppressAutoHyphens/>
      <w:spacing w:line="276" w:lineRule="auto"/>
      <w:textAlignment w:val="baseline"/>
    </w:pPr>
    <w:rPr>
      <w:rFonts w:ascii="Liberation Serif" w:eastAsia="SimSun" w:hAnsi="Liberation Serif" w:cs="Mangal"/>
      <w:color w:val="00000A"/>
      <w:kern w:val="2"/>
      <w:sz w:val="24"/>
      <w:szCs w:val="24"/>
      <w:lang w:eastAsia="zh-CN" w:bidi="hi-IN"/>
    </w:rPr>
  </w:style>
  <w:style w:type="paragraph" w:customStyle="1" w:styleId="PargrafodaLista2">
    <w:name w:val="Parágrafo da Lista2"/>
    <w:basedOn w:val="Normal"/>
    <w:pPr>
      <w:spacing w:after="200"/>
      <w:ind w:left="720"/>
      <w:contextualSpacing/>
    </w:pPr>
    <w:rPr>
      <w:szCs w:val="24"/>
    </w:rPr>
  </w:style>
  <w:style w:type="paragraph" w:customStyle="1" w:styleId="Corpodetexto26">
    <w:name w:val="Corpo de texto 26"/>
    <w:basedOn w:val="Normal"/>
    <w:pPr>
      <w:jc w:val="both"/>
    </w:pPr>
    <w:rPr>
      <w:color w:val="0000FF"/>
    </w:rPr>
  </w:style>
  <w:style w:type="paragraph" w:customStyle="1" w:styleId="Corpodetexto27">
    <w:name w:val="Corpo de texto 27"/>
    <w:basedOn w:val="Normal"/>
    <w:pPr>
      <w:overflowPunct w:val="0"/>
      <w:jc w:val="center"/>
    </w:pPr>
    <w:rPr>
      <w:b/>
    </w:rPr>
  </w:style>
  <w:style w:type="paragraph" w:customStyle="1" w:styleId="SemEspaamento1">
    <w:name w:val="Sem Espaçamento1"/>
    <w:pPr>
      <w:suppressAutoHyphens/>
    </w:pPr>
    <w:rPr>
      <w:rFonts w:eastAsia="SimSun"/>
      <w:kern w:val="2"/>
      <w:sz w:val="24"/>
      <w:szCs w:val="21"/>
      <w:lang w:eastAsia="zh-CN" w:bidi="hi-IN"/>
    </w:rPr>
  </w:style>
  <w:style w:type="paragraph" w:customStyle="1" w:styleId="Textbodyindent">
    <w:name w:val="Text body indent"/>
    <w:basedOn w:val="Normal"/>
    <w:pPr>
      <w:spacing w:after="120"/>
      <w:ind w:left="283"/>
      <w:textAlignment w:val="baseline"/>
    </w:pPr>
    <w:rPr>
      <w:rFonts w:ascii="Arial" w:hAnsi="Arial" w:cs="Arial"/>
      <w:sz w:val="24"/>
      <w:szCs w:val="24"/>
    </w:rPr>
  </w:style>
  <w:style w:type="paragraph" w:customStyle="1" w:styleId="Textodecomentrio1">
    <w:name w:val="Texto de comentário1"/>
    <w:basedOn w:val="Normal"/>
    <w:pPr>
      <w:suppressAutoHyphens w:val="0"/>
    </w:pPr>
    <w:rPr>
      <w:rFonts w:ascii="Ecofont_Spranq_eco_Sans" w:eastAsia="MS Mincho" w:hAnsi="Ecofont_Spranq_eco_Sans" w:cs="Tahoma"/>
      <w:kern w:val="0"/>
    </w:rPr>
  </w:style>
  <w:style w:type="paragraph" w:customStyle="1" w:styleId="Nivel01">
    <w:name w:val="Nivel 01"/>
    <w:basedOn w:val="Ttulo1"/>
    <w:next w:val="Normal"/>
    <w:qFormat/>
    <w:pPr>
      <w:keepLines/>
      <w:numPr>
        <w:numId w:val="4"/>
      </w:numPr>
      <w:tabs>
        <w:tab w:val="left" w:pos="567"/>
      </w:tabs>
      <w:suppressAutoHyphens w:val="0"/>
      <w:spacing w:after="0"/>
      <w:jc w:val="both"/>
      <w:outlineLvl w:val="9"/>
    </w:pPr>
    <w:rPr>
      <w:rFonts w:eastAsia="MS Gothic"/>
      <w:kern w:val="0"/>
      <w:sz w:val="20"/>
      <w:szCs w:val="20"/>
    </w:rPr>
  </w:style>
  <w:style w:type="paragraph" w:customStyle="1" w:styleId="Nivel2">
    <w:name w:val="Nivel 2"/>
    <w:basedOn w:val="Normal"/>
    <w:qFormat/>
    <w:pPr>
      <w:tabs>
        <w:tab w:val="num" w:pos="0"/>
      </w:tabs>
      <w:suppressAutoHyphens w:val="0"/>
      <w:spacing w:before="120" w:after="120" w:line="276" w:lineRule="auto"/>
      <w:ind w:left="360" w:hanging="360"/>
      <w:jc w:val="both"/>
    </w:pPr>
    <w:rPr>
      <w:rFonts w:ascii="Arial" w:eastAsia="MS Mincho" w:hAnsi="Arial" w:cs="Arial"/>
      <w:color w:val="000000"/>
      <w:kern w:val="0"/>
    </w:rPr>
  </w:style>
  <w:style w:type="paragraph" w:customStyle="1" w:styleId="Nivel3">
    <w:name w:val="Nivel 3"/>
    <w:basedOn w:val="Normal"/>
    <w:qFormat/>
    <w:pPr>
      <w:tabs>
        <w:tab w:val="num" w:pos="0"/>
      </w:tabs>
      <w:suppressAutoHyphens w:val="0"/>
      <w:spacing w:before="120" w:after="120" w:line="276" w:lineRule="auto"/>
      <w:ind w:left="360" w:hanging="360"/>
      <w:jc w:val="both"/>
    </w:pPr>
    <w:rPr>
      <w:rFonts w:ascii="Arial" w:eastAsia="MS Mincho" w:hAnsi="Arial" w:cs="Arial"/>
      <w:color w:val="000000"/>
      <w:kern w:val="0"/>
    </w:rPr>
  </w:style>
  <w:style w:type="paragraph" w:customStyle="1" w:styleId="Nivel4">
    <w:name w:val="Nivel 4"/>
    <w:basedOn w:val="Nivel3"/>
  </w:style>
  <w:style w:type="paragraph" w:customStyle="1" w:styleId="Nivel5">
    <w:name w:val="Nivel 5"/>
    <w:basedOn w:val="Nivel4"/>
  </w:style>
  <w:style w:type="paragraph" w:styleId="Citao">
    <w:name w:val="Quote"/>
    <w:basedOn w:val="Normal"/>
    <w:next w:val="Normal"/>
    <w:qFormat/>
    <w:pPr>
      <w:spacing w:before="200" w:after="160"/>
      <w:ind w:left="864" w:right="864"/>
      <w:jc w:val="center"/>
    </w:pPr>
    <w:rPr>
      <w:i/>
      <w:iCs/>
      <w:color w:val="404040"/>
    </w:rPr>
  </w:style>
  <w:style w:type="paragraph" w:customStyle="1" w:styleId="citao2">
    <w:name w:val="citação 2"/>
    <w:basedOn w:val="Citao"/>
    <w:pPr>
      <w:pBdr>
        <w:top w:val="single" w:sz="4" w:space="1" w:color="1F497D"/>
        <w:left w:val="single" w:sz="4" w:space="4" w:color="1F497D"/>
        <w:bottom w:val="single" w:sz="4" w:space="1" w:color="1F497D"/>
        <w:right w:val="single" w:sz="4" w:space="4" w:color="1F497D"/>
      </w:pBdr>
      <w:shd w:val="clear" w:color="auto" w:fill="FFFFCC"/>
      <w:suppressAutoHyphens w:val="0"/>
      <w:overflowPunct w:val="0"/>
      <w:spacing w:before="120" w:after="0"/>
      <w:ind w:left="0" w:right="0"/>
      <w:jc w:val="both"/>
    </w:pPr>
    <w:rPr>
      <w:rFonts w:ascii="Arial" w:eastAsia="Calibri" w:hAnsi="Arial" w:cs="Tahoma"/>
      <w:color w:val="000000"/>
      <w:kern w:val="0"/>
    </w:rPr>
  </w:style>
  <w:style w:type="paragraph" w:styleId="Assuntodocomentrio">
    <w:name w:val="annotation subject"/>
    <w:basedOn w:val="Textodecomentrio1"/>
    <w:next w:val="Textodecomentrio1"/>
    <w:pPr>
      <w:suppressAutoHyphens/>
    </w:pPr>
    <w:rPr>
      <w:rFonts w:ascii="Times New Roman" w:eastAsia="Times New Roman" w:hAnsi="Times New Roman" w:cs="Times New Roman"/>
      <w:b/>
      <w:bCs/>
      <w:kern w:val="2"/>
    </w:rPr>
  </w:style>
  <w:style w:type="paragraph" w:customStyle="1" w:styleId="Nvel2-Red">
    <w:name w:val="Nível 2 -Red"/>
    <w:basedOn w:val="Nivel2"/>
    <w:qFormat/>
    <w:pPr>
      <w:tabs>
        <w:tab w:val="left" w:pos="0"/>
      </w:tabs>
      <w:ind w:left="0" w:firstLine="0"/>
    </w:pPr>
    <w:rPr>
      <w:rFonts w:eastAsia="Times New Roman"/>
      <w:i/>
      <w:iCs/>
      <w:color w:val="FF0000"/>
    </w:rPr>
  </w:style>
  <w:style w:type="paragraph" w:customStyle="1" w:styleId="ou">
    <w:name w:val="ou"/>
    <w:basedOn w:val="PargrafodaLista"/>
    <w:pPr>
      <w:suppressAutoHyphens w:val="0"/>
      <w:spacing w:before="60" w:after="60" w:line="252" w:lineRule="auto"/>
      <w:ind w:left="0"/>
      <w:jc w:val="center"/>
    </w:pPr>
    <w:rPr>
      <w:rFonts w:ascii="Arial" w:eastAsia="Calibri" w:hAnsi="Arial" w:cs="Arial"/>
      <w:b/>
      <w:bCs/>
      <w:i/>
      <w:iCs/>
      <w:color w:val="FF0000"/>
      <w:kern w:val="0"/>
      <w:u w:val="single"/>
    </w:rPr>
  </w:style>
  <w:style w:type="paragraph" w:customStyle="1" w:styleId="Nvel3-R">
    <w:name w:val="Nível 3-R"/>
    <w:basedOn w:val="Nivel3"/>
    <w:qFormat/>
    <w:pPr>
      <w:tabs>
        <w:tab w:val="left" w:pos="0"/>
      </w:tabs>
      <w:ind w:left="284" w:firstLine="0"/>
    </w:pPr>
    <w:rPr>
      <w:rFonts w:eastAsia="Times New Roman"/>
      <w:i/>
      <w:iCs/>
      <w:color w:val="FF0000"/>
    </w:rPr>
  </w:style>
  <w:style w:type="paragraph" w:customStyle="1" w:styleId="Nvel4-R">
    <w:name w:val="Nível 4-R"/>
    <w:basedOn w:val="Nivel4"/>
    <w:pPr>
      <w:numPr>
        <w:numId w:val="2"/>
      </w:numPr>
    </w:pPr>
    <w:rPr>
      <w:i/>
      <w:iCs/>
      <w:color w:val="FF0000"/>
    </w:rPr>
  </w:style>
  <w:style w:type="paragraph" w:customStyle="1" w:styleId="Nvel1-SemNum">
    <w:name w:val="Nível 1-Sem Num"/>
    <w:basedOn w:val="Nivel01"/>
    <w:pPr>
      <w:numPr>
        <w:numId w:val="0"/>
      </w:numPr>
      <w:ind w:left="357"/>
      <w:outlineLvl w:val="1"/>
    </w:pPr>
    <w:rPr>
      <w:color w:val="FF0000"/>
    </w:rPr>
  </w:style>
  <w:style w:type="paragraph" w:styleId="Reviso">
    <w:name w:val="Revision"/>
    <w:pPr>
      <w:suppressAutoHyphens/>
    </w:pPr>
    <w:rPr>
      <w:kern w:val="2"/>
      <w:lang w:eastAsia="zh-CN"/>
    </w:rPr>
  </w:style>
  <w:style w:type="paragraph" w:customStyle="1" w:styleId="Textbody">
    <w:name w:val="Text body"/>
    <w:basedOn w:val="Standard"/>
    <w:rsid w:val="006603C8"/>
    <w:pPr>
      <w:widowControl/>
      <w:autoSpaceDN w:val="0"/>
      <w:spacing w:line="240" w:lineRule="auto"/>
      <w:jc w:val="both"/>
    </w:pPr>
    <w:rPr>
      <w:rFonts w:ascii="Times New Roman" w:eastAsia="Times New Roman" w:hAnsi="Times New Roman" w:cs="Times New Roman"/>
      <w:color w:val="auto"/>
      <w:kern w:val="3"/>
      <w:lang w:bidi="ar-SA"/>
    </w:rPr>
  </w:style>
  <w:style w:type="paragraph" w:customStyle="1" w:styleId="TableContents">
    <w:name w:val="Table Contents"/>
    <w:basedOn w:val="Standard"/>
    <w:rsid w:val="006603C8"/>
    <w:pPr>
      <w:widowControl/>
      <w:suppressLineNumbers/>
      <w:autoSpaceDN w:val="0"/>
      <w:spacing w:line="240" w:lineRule="auto"/>
    </w:pPr>
    <w:rPr>
      <w:rFonts w:ascii="Times New Roman" w:eastAsia="Times New Roman" w:hAnsi="Times New Roman" w:cs="Times New Roman"/>
      <w:color w:val="auto"/>
      <w:kern w:val="3"/>
      <w:lang w:bidi="ar-SA"/>
    </w:rPr>
  </w:style>
  <w:style w:type="character" w:customStyle="1" w:styleId="Internetlink">
    <w:name w:val="Internet link"/>
    <w:rsid w:val="006603C8"/>
    <w:rPr>
      <w:color w:val="0000FF"/>
      <w:u w:val="single"/>
    </w:rPr>
  </w:style>
  <w:style w:type="numbering" w:customStyle="1" w:styleId="WW8Num3">
    <w:name w:val="WW8Num3"/>
    <w:basedOn w:val="Semlista"/>
    <w:rsid w:val="006603C8"/>
    <w:pPr>
      <w:numPr>
        <w:numId w:val="9"/>
      </w:numPr>
    </w:pPr>
  </w:style>
  <w:style w:type="numbering" w:customStyle="1" w:styleId="WW8Num11">
    <w:name w:val="WW8Num11"/>
    <w:basedOn w:val="Semlista"/>
    <w:rsid w:val="006603C8"/>
    <w:pPr>
      <w:numPr>
        <w:numId w:val="10"/>
      </w:numPr>
    </w:pPr>
  </w:style>
  <w:style w:type="numbering" w:customStyle="1" w:styleId="WW8Num6">
    <w:name w:val="WW8Num6"/>
    <w:basedOn w:val="Semlista"/>
    <w:rsid w:val="006603C8"/>
    <w:pPr>
      <w:numPr>
        <w:numId w:val="11"/>
      </w:numPr>
    </w:pPr>
  </w:style>
  <w:style w:type="numbering" w:customStyle="1" w:styleId="WW8Num4">
    <w:name w:val="WW8Num4"/>
    <w:basedOn w:val="Semlista"/>
    <w:rsid w:val="006603C8"/>
    <w:pPr>
      <w:numPr>
        <w:numId w:val="12"/>
      </w:numPr>
    </w:pPr>
  </w:style>
  <w:style w:type="numbering" w:customStyle="1" w:styleId="WW8Num5">
    <w:name w:val="WW8Num5"/>
    <w:basedOn w:val="Semlista"/>
    <w:rsid w:val="006603C8"/>
    <w:pPr>
      <w:numPr>
        <w:numId w:val="13"/>
      </w:numPr>
    </w:pPr>
  </w:style>
  <w:style w:type="numbering" w:customStyle="1" w:styleId="WW8Num10">
    <w:name w:val="WW8Num10"/>
    <w:basedOn w:val="Semlista"/>
    <w:rsid w:val="006603C8"/>
    <w:pPr>
      <w:numPr>
        <w:numId w:val="14"/>
      </w:numPr>
    </w:pPr>
  </w:style>
  <w:style w:type="numbering" w:customStyle="1" w:styleId="WW8Num9">
    <w:name w:val="WW8Num9"/>
    <w:basedOn w:val="Semlista"/>
    <w:rsid w:val="006603C8"/>
    <w:pPr>
      <w:numPr>
        <w:numId w:val="15"/>
      </w:numPr>
    </w:pPr>
  </w:style>
  <w:style w:type="numbering" w:customStyle="1" w:styleId="WW8Num8">
    <w:name w:val="WW8Num8"/>
    <w:basedOn w:val="Semlista"/>
    <w:rsid w:val="006603C8"/>
    <w:pPr>
      <w:numPr>
        <w:numId w:val="16"/>
      </w:numPr>
    </w:pPr>
  </w:style>
  <w:style w:type="numbering" w:customStyle="1" w:styleId="WW8Num7">
    <w:name w:val="WW8Num7"/>
    <w:basedOn w:val="Semlista"/>
    <w:rsid w:val="006603C8"/>
    <w:pPr>
      <w:numPr>
        <w:numId w:val="17"/>
      </w:numPr>
    </w:pPr>
  </w:style>
  <w:style w:type="paragraph" w:customStyle="1" w:styleId="Standarduser">
    <w:name w:val="Standard (user)"/>
    <w:rsid w:val="00695673"/>
    <w:pPr>
      <w:suppressAutoHyphens/>
      <w:autoSpaceDN w:val="0"/>
      <w:textAlignment w:val="baseline"/>
    </w:pPr>
    <w:rPr>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64856">
      <w:bodyDiv w:val="1"/>
      <w:marLeft w:val="0"/>
      <w:marRight w:val="0"/>
      <w:marTop w:val="0"/>
      <w:marBottom w:val="0"/>
      <w:divBdr>
        <w:top w:val="none" w:sz="0" w:space="0" w:color="auto"/>
        <w:left w:val="none" w:sz="0" w:space="0" w:color="auto"/>
        <w:bottom w:val="none" w:sz="0" w:space="0" w:color="auto"/>
        <w:right w:val="none" w:sz="0" w:space="0" w:color="auto"/>
      </w:divBdr>
      <w:divsChild>
        <w:div w:id="881944675">
          <w:marLeft w:val="0"/>
          <w:marRight w:val="0"/>
          <w:marTop w:val="0"/>
          <w:marBottom w:val="0"/>
          <w:divBdr>
            <w:top w:val="none" w:sz="0" w:space="0" w:color="auto"/>
            <w:left w:val="none" w:sz="0" w:space="0" w:color="auto"/>
            <w:bottom w:val="none" w:sz="0" w:space="0" w:color="auto"/>
            <w:right w:val="none" w:sz="0" w:space="0" w:color="auto"/>
          </w:divBdr>
        </w:div>
        <w:div w:id="1163083646">
          <w:marLeft w:val="0"/>
          <w:marRight w:val="0"/>
          <w:marTop w:val="0"/>
          <w:marBottom w:val="0"/>
          <w:divBdr>
            <w:top w:val="none" w:sz="0" w:space="0" w:color="auto"/>
            <w:left w:val="none" w:sz="0" w:space="0" w:color="auto"/>
            <w:bottom w:val="none" w:sz="0" w:space="0" w:color="auto"/>
            <w:right w:val="none" w:sz="0" w:space="0" w:color="auto"/>
          </w:divBdr>
        </w:div>
      </w:divsChild>
    </w:div>
    <w:div w:id="325864384">
      <w:bodyDiv w:val="1"/>
      <w:marLeft w:val="0"/>
      <w:marRight w:val="0"/>
      <w:marTop w:val="0"/>
      <w:marBottom w:val="0"/>
      <w:divBdr>
        <w:top w:val="none" w:sz="0" w:space="0" w:color="auto"/>
        <w:left w:val="none" w:sz="0" w:space="0" w:color="auto"/>
        <w:bottom w:val="none" w:sz="0" w:space="0" w:color="auto"/>
        <w:right w:val="none" w:sz="0" w:space="0" w:color="auto"/>
      </w:divBdr>
      <w:divsChild>
        <w:div w:id="986129482">
          <w:marLeft w:val="0"/>
          <w:marRight w:val="0"/>
          <w:marTop w:val="0"/>
          <w:marBottom w:val="0"/>
          <w:divBdr>
            <w:top w:val="none" w:sz="0" w:space="0" w:color="auto"/>
            <w:left w:val="none" w:sz="0" w:space="0" w:color="auto"/>
            <w:bottom w:val="none" w:sz="0" w:space="0" w:color="auto"/>
            <w:right w:val="none" w:sz="0" w:space="0" w:color="auto"/>
          </w:divBdr>
        </w:div>
        <w:div w:id="2110931137">
          <w:marLeft w:val="0"/>
          <w:marRight w:val="0"/>
          <w:marTop w:val="0"/>
          <w:marBottom w:val="0"/>
          <w:divBdr>
            <w:top w:val="none" w:sz="0" w:space="0" w:color="auto"/>
            <w:left w:val="none" w:sz="0" w:space="0" w:color="auto"/>
            <w:bottom w:val="none" w:sz="0" w:space="0" w:color="auto"/>
            <w:right w:val="none" w:sz="0" w:space="0" w:color="auto"/>
          </w:divBdr>
        </w:div>
      </w:divsChild>
    </w:div>
    <w:div w:id="449513813">
      <w:bodyDiv w:val="1"/>
      <w:marLeft w:val="0"/>
      <w:marRight w:val="0"/>
      <w:marTop w:val="0"/>
      <w:marBottom w:val="0"/>
      <w:divBdr>
        <w:top w:val="none" w:sz="0" w:space="0" w:color="auto"/>
        <w:left w:val="none" w:sz="0" w:space="0" w:color="auto"/>
        <w:bottom w:val="none" w:sz="0" w:space="0" w:color="auto"/>
        <w:right w:val="none" w:sz="0" w:space="0" w:color="auto"/>
      </w:divBdr>
    </w:div>
    <w:div w:id="1398014028">
      <w:bodyDiv w:val="1"/>
      <w:marLeft w:val="0"/>
      <w:marRight w:val="0"/>
      <w:marTop w:val="0"/>
      <w:marBottom w:val="0"/>
      <w:divBdr>
        <w:top w:val="none" w:sz="0" w:space="0" w:color="auto"/>
        <w:left w:val="none" w:sz="0" w:space="0" w:color="auto"/>
        <w:bottom w:val="none" w:sz="0" w:space="0" w:color="auto"/>
        <w:right w:val="none" w:sz="0" w:space="0" w:color="auto"/>
      </w:divBdr>
    </w:div>
    <w:div w:id="1402369174">
      <w:bodyDiv w:val="1"/>
      <w:marLeft w:val="0"/>
      <w:marRight w:val="0"/>
      <w:marTop w:val="0"/>
      <w:marBottom w:val="0"/>
      <w:divBdr>
        <w:top w:val="none" w:sz="0" w:space="0" w:color="auto"/>
        <w:left w:val="none" w:sz="0" w:space="0" w:color="auto"/>
        <w:bottom w:val="none" w:sz="0" w:space="0" w:color="auto"/>
        <w:right w:val="none" w:sz="0" w:space="0" w:color="auto"/>
      </w:divBdr>
    </w:div>
    <w:div w:id="1414275907">
      <w:bodyDiv w:val="1"/>
      <w:marLeft w:val="0"/>
      <w:marRight w:val="0"/>
      <w:marTop w:val="0"/>
      <w:marBottom w:val="0"/>
      <w:divBdr>
        <w:top w:val="none" w:sz="0" w:space="0" w:color="auto"/>
        <w:left w:val="none" w:sz="0" w:space="0" w:color="auto"/>
        <w:bottom w:val="none" w:sz="0" w:space="0" w:color="auto"/>
        <w:right w:val="none" w:sz="0" w:space="0" w:color="auto"/>
      </w:divBdr>
    </w:div>
    <w:div w:id="1455294663">
      <w:bodyDiv w:val="1"/>
      <w:marLeft w:val="0"/>
      <w:marRight w:val="0"/>
      <w:marTop w:val="0"/>
      <w:marBottom w:val="0"/>
      <w:divBdr>
        <w:top w:val="none" w:sz="0" w:space="0" w:color="auto"/>
        <w:left w:val="none" w:sz="0" w:space="0" w:color="auto"/>
        <w:bottom w:val="none" w:sz="0" w:space="0" w:color="auto"/>
        <w:right w:val="none" w:sz="0" w:space="0" w:color="auto"/>
      </w:divBdr>
      <w:divsChild>
        <w:div w:id="23331570">
          <w:marLeft w:val="0"/>
          <w:marRight w:val="0"/>
          <w:marTop w:val="0"/>
          <w:marBottom w:val="0"/>
          <w:divBdr>
            <w:top w:val="none" w:sz="0" w:space="0" w:color="auto"/>
            <w:left w:val="none" w:sz="0" w:space="0" w:color="auto"/>
            <w:bottom w:val="none" w:sz="0" w:space="0" w:color="auto"/>
            <w:right w:val="none" w:sz="0" w:space="0" w:color="auto"/>
          </w:divBdr>
        </w:div>
        <w:div w:id="2020740110">
          <w:marLeft w:val="0"/>
          <w:marRight w:val="0"/>
          <w:marTop w:val="0"/>
          <w:marBottom w:val="0"/>
          <w:divBdr>
            <w:top w:val="none" w:sz="0" w:space="0" w:color="auto"/>
            <w:left w:val="none" w:sz="0" w:space="0" w:color="auto"/>
            <w:bottom w:val="none" w:sz="0" w:space="0" w:color="auto"/>
            <w:right w:val="none" w:sz="0" w:space="0" w:color="auto"/>
          </w:divBdr>
        </w:div>
      </w:divsChild>
    </w:div>
    <w:div w:id="1507667139">
      <w:bodyDiv w:val="1"/>
      <w:marLeft w:val="0"/>
      <w:marRight w:val="0"/>
      <w:marTop w:val="0"/>
      <w:marBottom w:val="0"/>
      <w:divBdr>
        <w:top w:val="none" w:sz="0" w:space="0" w:color="auto"/>
        <w:left w:val="none" w:sz="0" w:space="0" w:color="auto"/>
        <w:bottom w:val="none" w:sz="0" w:space="0" w:color="auto"/>
        <w:right w:val="none" w:sz="0" w:space="0" w:color="auto"/>
      </w:divBdr>
      <w:divsChild>
        <w:div w:id="251862461">
          <w:marLeft w:val="0"/>
          <w:marRight w:val="0"/>
          <w:marTop w:val="0"/>
          <w:marBottom w:val="0"/>
          <w:divBdr>
            <w:top w:val="none" w:sz="0" w:space="0" w:color="auto"/>
            <w:left w:val="none" w:sz="0" w:space="0" w:color="auto"/>
            <w:bottom w:val="none" w:sz="0" w:space="0" w:color="auto"/>
            <w:right w:val="none" w:sz="0" w:space="0" w:color="auto"/>
          </w:divBdr>
        </w:div>
        <w:div w:id="493494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cp/lcp12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gov.br/compras/pt-br/acesso-a-informacao/legislacao/instrucoes-normativas/instrucao-normativa-seges-me-no-26-de-13-de-abril-de-2022" TargetMode="External"/><Relationship Id="rId55" Type="http://schemas.openxmlformats.org/officeDocument/2006/relationships/image" Target="media/image2.jpeg"/><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76" Type="http://schemas.openxmlformats.org/officeDocument/2006/relationships/hyperlink" Target="https://www.planalto.gov.br/ccivil_03/_ato2011-2014/2012/decreto/d7724.htm" TargetMode="External"/><Relationship Id="rId84" Type="http://schemas.openxmlformats.org/officeDocument/2006/relationships/header" Target="header2.xml"/><Relationship Id="rId7" Type="http://schemas.openxmlformats.org/officeDocument/2006/relationships/hyperlink" Target="http://www.planalto.gov.br/ccivil_03/_ato2019-2022/2021/lei/L14133.htm" TargetMode="External"/><Relationship Id="rId71" Type="http://schemas.openxmlformats.org/officeDocument/2006/relationships/hyperlink" Target="https://www.planalto.gov.br/ccivil_03/leis/l8078compilado.htm" TargetMode="External"/><Relationship Id="rId2" Type="http://schemas.openxmlformats.org/officeDocument/2006/relationships/styles" Target="styles.xml"/><Relationship Id="rId16"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bbmnetlicitacoes.com.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1-2014/2013/lei/l12846.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1-2014/2013/lei/l12846.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package" Target="embeddings/Microsoft_Excel_Worksheet.xlsx"/><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bbmnetlicitacoes.com.br/"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planalto.gov.br/ccivil_03/_ato2019-2022/2021/lei/L14133.htm" TargetMode="External"/><Relationship Id="rId82" Type="http://schemas.openxmlformats.org/officeDocument/2006/relationships/header" Target="header1.xml"/><Relationship Id="rId19" Type="http://schemas.openxmlformats.org/officeDocument/2006/relationships/hyperlink" Target="http://www.bbmnetlicitacoes.com.br/" TargetMode="External"/><Relationship Id="rId4" Type="http://schemas.openxmlformats.org/officeDocument/2006/relationships/webSettings" Target="webSettings.xml"/><Relationship Id="rId9" Type="http://schemas.openxmlformats.org/officeDocument/2006/relationships/hyperlink" Target="http://www.bbmnetlicitacoes.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5-2018/2015/decreto/d8539.htm" TargetMode="External"/><Relationship Id="rId27" Type="http://schemas.openxmlformats.org/officeDocument/2006/relationships/hyperlink" Target="https://www.planalto.gov.br/ccivil_03/_ato2011-2014/2013/lei/l12846.htm" TargetMode="External"/><Relationship Id="rId30" Type="http://schemas.openxmlformats.org/officeDocument/2006/relationships/hyperlink" Target="https://www.gov.br/compras/pt-br/acesso-a-informacao/legislacao/instrucoes-normativas/instrucao-normativa-seges-me-no-73-de-30-de-setembro-de-2022"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image" Target="media/image3.jpeg"/><Relationship Id="rId64" Type="http://schemas.openxmlformats.org/officeDocument/2006/relationships/hyperlink" Target="https://www.planalto.gov.br/ccivil_03/leis/l8078compilado.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itatiba.sp.gov.br/"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planalto.gov.br/ccivil_03/constituicao/constituicaocompilado.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leis/l8078compilado.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25art159"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s://www.gov.br/empresas-enegocios/pt-br/empreendedor" TargetMode="External"/><Relationship Id="rId41" Type="http://schemas.openxmlformats.org/officeDocument/2006/relationships/hyperlink" Target="http://www.planalto.gov.br/ccivil_03/_ato2019-2022/2021/lei/L14133.htm" TargetMode="External"/><Relationship Id="rId54" Type="http://schemas.openxmlformats.org/officeDocument/2006/relationships/image" Target="media/image1.jpeg"/><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s://www.planalto.gov.br/ccivil_03/_ato2011-2014/2011/lei/l12527.htm"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lanalto.gov.br/ccivil_03/leis/lcp/lcp12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image" Target="media/image4.emf"/><Relationship Id="rId10" Type="http://schemas.openxmlformats.org/officeDocument/2006/relationships/hyperlink" Target="http://www.bbmnetlicitacoes.com.br/"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bbmnetlicitacoes.com.br/"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itais\2026\Preg&#227;o%202026\Preg&#227;o%2008-2026.3%20-%20Loca&#231;&#227;o%20de%20viatura3%20.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Pregão 08-2026.3 - Locação de viatura3 </Template>
  <TotalTime>5</TotalTime>
  <Pages>61</Pages>
  <Words>18773</Words>
  <Characters>101377</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119911</CharactersWithSpaces>
  <SharedDoc>false</SharedDoc>
  <HLinks>
    <vt:vector size="420" baseType="variant">
      <vt:variant>
        <vt:i4>2162745</vt:i4>
      </vt:variant>
      <vt:variant>
        <vt:i4>276</vt:i4>
      </vt:variant>
      <vt:variant>
        <vt:i4>0</vt:i4>
      </vt:variant>
      <vt:variant>
        <vt:i4>5</vt:i4>
      </vt:variant>
      <vt:variant>
        <vt:lpwstr>http://www.bbmnetlicitacoes.com.br/</vt:lpwstr>
      </vt:variant>
      <vt:variant>
        <vt:lpwstr/>
      </vt:variant>
      <vt:variant>
        <vt:i4>4522015</vt:i4>
      </vt:variant>
      <vt:variant>
        <vt:i4>273</vt:i4>
      </vt:variant>
      <vt:variant>
        <vt:i4>0</vt:i4>
      </vt:variant>
      <vt:variant>
        <vt:i4>5</vt:i4>
      </vt:variant>
      <vt:variant>
        <vt:lpwstr>http://www.itatiba.sp.gov.br/</vt:lpwstr>
      </vt:variant>
      <vt:variant>
        <vt:lpwstr/>
      </vt:variant>
      <vt:variant>
        <vt:i4>2162745</vt:i4>
      </vt:variant>
      <vt:variant>
        <vt:i4>270</vt:i4>
      </vt:variant>
      <vt:variant>
        <vt:i4>0</vt:i4>
      </vt:variant>
      <vt:variant>
        <vt:i4>5</vt:i4>
      </vt:variant>
      <vt:variant>
        <vt:lpwstr>http://www.bbmnetlicitacoes.com.br/</vt:lpwstr>
      </vt:variant>
      <vt:variant>
        <vt:lpwstr/>
      </vt:variant>
      <vt:variant>
        <vt:i4>6619168</vt:i4>
      </vt:variant>
      <vt:variant>
        <vt:i4>267</vt:i4>
      </vt:variant>
      <vt:variant>
        <vt:i4>0</vt:i4>
      </vt:variant>
      <vt:variant>
        <vt:i4>5</vt:i4>
      </vt:variant>
      <vt:variant>
        <vt:lpwstr>http://www.planalto.gov.br/ccivil_03/_ato2019-2022/2021/lei/L14133.htm</vt:lpwstr>
      </vt:variant>
      <vt:variant>
        <vt:lpwstr>art92%C2%A71</vt:lpwstr>
      </vt:variant>
      <vt:variant>
        <vt:i4>6619168</vt:i4>
      </vt:variant>
      <vt:variant>
        <vt:i4>264</vt:i4>
      </vt:variant>
      <vt:variant>
        <vt:i4>0</vt:i4>
      </vt:variant>
      <vt:variant>
        <vt:i4>5</vt:i4>
      </vt:variant>
      <vt:variant>
        <vt:lpwstr>http://www.planalto.gov.br/ccivil_03/_ato2019-2022/2021/lei/L14133.htm</vt:lpwstr>
      </vt:variant>
      <vt:variant>
        <vt:lpwstr>art92%C2%A71</vt:lpwstr>
      </vt:variant>
      <vt:variant>
        <vt:i4>589835</vt:i4>
      </vt:variant>
      <vt:variant>
        <vt:i4>261</vt:i4>
      </vt:variant>
      <vt:variant>
        <vt:i4>0</vt:i4>
      </vt:variant>
      <vt:variant>
        <vt:i4>5</vt:i4>
      </vt:variant>
      <vt:variant>
        <vt:lpwstr>https://www.planalto.gov.br/ccivil_03/_ato2011-2014/2012/decreto/d7724.htm</vt:lpwstr>
      </vt:variant>
      <vt:variant>
        <vt:lpwstr>art7%C2%A73</vt:lpwstr>
      </vt:variant>
      <vt:variant>
        <vt:i4>5832713</vt:i4>
      </vt:variant>
      <vt:variant>
        <vt:i4>258</vt:i4>
      </vt:variant>
      <vt:variant>
        <vt:i4>0</vt:i4>
      </vt:variant>
      <vt:variant>
        <vt:i4>5</vt:i4>
      </vt:variant>
      <vt:variant>
        <vt:lpwstr>https://www.planalto.gov.br/ccivil_03/_ato2011-2014/2011/lei/l12527.htm</vt:lpwstr>
      </vt:variant>
      <vt:variant>
        <vt:lpwstr>art8%C2%A72</vt:lpwstr>
      </vt:variant>
      <vt:variant>
        <vt:i4>2228323</vt:i4>
      </vt:variant>
      <vt:variant>
        <vt:i4>255</vt:i4>
      </vt:variant>
      <vt:variant>
        <vt:i4>0</vt:i4>
      </vt:variant>
      <vt:variant>
        <vt:i4>5</vt:i4>
      </vt:variant>
      <vt:variant>
        <vt:lpwstr>http://www.planalto.gov.br/ccivil_03/_ato2019-2022/2021/lei/L14133.htm</vt:lpwstr>
      </vt:variant>
      <vt:variant>
        <vt:lpwstr>art94</vt:lpwstr>
      </vt:variant>
      <vt:variant>
        <vt:i4>1835088</vt:i4>
      </vt:variant>
      <vt:variant>
        <vt:i4>252</vt:i4>
      </vt:variant>
      <vt:variant>
        <vt:i4>0</vt:i4>
      </vt:variant>
      <vt:variant>
        <vt:i4>5</vt:i4>
      </vt:variant>
      <vt:variant>
        <vt:lpwstr>http://www.planalto.gov.br/ccivil_03/_ato2019-2022/2021/lei/L14133.htm</vt:lpwstr>
      </vt:variant>
      <vt:variant>
        <vt:lpwstr>art136</vt:lpwstr>
      </vt:variant>
      <vt:variant>
        <vt:i4>1966161</vt:i4>
      </vt:variant>
      <vt:variant>
        <vt:i4>249</vt:i4>
      </vt:variant>
      <vt:variant>
        <vt:i4>0</vt:i4>
      </vt:variant>
      <vt:variant>
        <vt:i4>5</vt:i4>
      </vt:variant>
      <vt:variant>
        <vt:lpwstr>http://www.planalto.gov.br/ccivil_03/_ato2019-2022/2021/lei/L14133.htm</vt:lpwstr>
      </vt:variant>
      <vt:variant>
        <vt:lpwstr>art124</vt:lpwstr>
      </vt:variant>
      <vt:variant>
        <vt:i4>4980850</vt:i4>
      </vt:variant>
      <vt:variant>
        <vt:i4>246</vt:i4>
      </vt:variant>
      <vt:variant>
        <vt:i4>0</vt:i4>
      </vt:variant>
      <vt:variant>
        <vt:i4>5</vt:i4>
      </vt:variant>
      <vt:variant>
        <vt:lpwstr>https://www.planalto.gov.br/ccivil_03/leis/l8078compilado.htm</vt:lpwstr>
      </vt:variant>
      <vt:variant>
        <vt:lpwstr/>
      </vt:variant>
      <vt:variant>
        <vt:i4>6881398</vt:i4>
      </vt:variant>
      <vt:variant>
        <vt:i4>243</vt:i4>
      </vt:variant>
      <vt:variant>
        <vt:i4>0</vt:i4>
      </vt:variant>
      <vt:variant>
        <vt:i4>5</vt:i4>
      </vt:variant>
      <vt:variant>
        <vt:lpwstr>http://www.planalto.gov.br/ccivil_03/_ato2019-2022/2021/lei/L14133.htm</vt:lpwstr>
      </vt:variant>
      <vt:variant>
        <vt:lpwstr/>
      </vt:variant>
      <vt:variant>
        <vt:i4>2228323</vt:i4>
      </vt:variant>
      <vt:variant>
        <vt:i4>240</vt:i4>
      </vt:variant>
      <vt:variant>
        <vt:i4>0</vt:i4>
      </vt:variant>
      <vt:variant>
        <vt:i4>5</vt:i4>
      </vt:variant>
      <vt:variant>
        <vt:lpwstr>http://www.planalto.gov.br/ccivil_03/_ato2019-2022/2021/lei/L14133.htm</vt:lpwstr>
      </vt:variant>
      <vt:variant>
        <vt:lpwstr>art92</vt:lpwstr>
      </vt:variant>
      <vt:variant>
        <vt:i4>2228323</vt:i4>
      </vt:variant>
      <vt:variant>
        <vt:i4>237</vt:i4>
      </vt:variant>
      <vt:variant>
        <vt:i4>0</vt:i4>
      </vt:variant>
      <vt:variant>
        <vt:i4>5</vt:i4>
      </vt:variant>
      <vt:variant>
        <vt:lpwstr>http://www.planalto.gov.br/ccivil_03/_ato2019-2022/2021/lei/L14133.htm</vt:lpwstr>
      </vt:variant>
      <vt:variant>
        <vt:lpwstr>art92</vt:lpwstr>
      </vt:variant>
      <vt:variant>
        <vt:i4>2228323</vt:i4>
      </vt:variant>
      <vt:variant>
        <vt:i4>234</vt:i4>
      </vt:variant>
      <vt:variant>
        <vt:i4>0</vt:i4>
      </vt:variant>
      <vt:variant>
        <vt:i4>5</vt:i4>
      </vt:variant>
      <vt:variant>
        <vt:lpwstr>http://www.planalto.gov.br/ccivil_03/_ato2019-2022/2021/lei/L14133.htm</vt:lpwstr>
      </vt:variant>
      <vt:variant>
        <vt:lpwstr>art92</vt:lpwstr>
      </vt:variant>
      <vt:variant>
        <vt:i4>1966161</vt:i4>
      </vt:variant>
      <vt:variant>
        <vt:i4>231</vt:i4>
      </vt:variant>
      <vt:variant>
        <vt:i4>0</vt:i4>
      </vt:variant>
      <vt:variant>
        <vt:i4>5</vt:i4>
      </vt:variant>
      <vt:variant>
        <vt:lpwstr>http://www.planalto.gov.br/ccivil_03/_ato2019-2022/2021/lei/L14133.htm</vt:lpwstr>
      </vt:variant>
      <vt:variant>
        <vt:lpwstr>art124</vt:lpwstr>
      </vt:variant>
      <vt:variant>
        <vt:i4>1900624</vt:i4>
      </vt:variant>
      <vt:variant>
        <vt:i4>228</vt:i4>
      </vt:variant>
      <vt:variant>
        <vt:i4>0</vt:i4>
      </vt:variant>
      <vt:variant>
        <vt:i4>5</vt:i4>
      </vt:variant>
      <vt:variant>
        <vt:lpwstr>http://www.planalto.gov.br/ccivil_03/_ato2019-2022/2021/lei/L14133.htm</vt:lpwstr>
      </vt:variant>
      <vt:variant>
        <vt:lpwstr>art137</vt:lpwstr>
      </vt:variant>
      <vt:variant>
        <vt:i4>4980850</vt:i4>
      </vt:variant>
      <vt:variant>
        <vt:i4>225</vt:i4>
      </vt:variant>
      <vt:variant>
        <vt:i4>0</vt:i4>
      </vt:variant>
      <vt:variant>
        <vt:i4>5</vt:i4>
      </vt:variant>
      <vt:variant>
        <vt:lpwstr>https://www.planalto.gov.br/ccivil_03/leis/l8078compilado.htm</vt:lpwstr>
      </vt:variant>
      <vt:variant>
        <vt:lpwstr/>
      </vt:variant>
      <vt:variant>
        <vt:i4>2228323</vt:i4>
      </vt:variant>
      <vt:variant>
        <vt:i4>222</vt:i4>
      </vt:variant>
      <vt:variant>
        <vt:i4>0</vt:i4>
      </vt:variant>
      <vt:variant>
        <vt:i4>5</vt:i4>
      </vt:variant>
      <vt:variant>
        <vt:lpwstr>http://www.planalto.gov.br/ccivil_03/_ato2019-2022/2021/lei/L14133.htm</vt:lpwstr>
      </vt:variant>
      <vt:variant>
        <vt:lpwstr>art92</vt:lpwstr>
      </vt:variant>
      <vt:variant>
        <vt:i4>2228323</vt:i4>
      </vt:variant>
      <vt:variant>
        <vt:i4>219</vt:i4>
      </vt:variant>
      <vt:variant>
        <vt:i4>0</vt:i4>
      </vt:variant>
      <vt:variant>
        <vt:i4>5</vt:i4>
      </vt:variant>
      <vt:variant>
        <vt:lpwstr>http://www.planalto.gov.br/ccivil_03/_ato2019-2022/2021/lei/L14133.htm</vt:lpwstr>
      </vt:variant>
      <vt:variant>
        <vt:lpwstr>art92</vt:lpwstr>
      </vt:variant>
      <vt:variant>
        <vt:i4>2228323</vt:i4>
      </vt:variant>
      <vt:variant>
        <vt:i4>216</vt:i4>
      </vt:variant>
      <vt:variant>
        <vt:i4>0</vt:i4>
      </vt:variant>
      <vt:variant>
        <vt:i4>5</vt:i4>
      </vt:variant>
      <vt:variant>
        <vt:lpwstr>http://www.planalto.gov.br/ccivil_03/_ato2019-2022/2021/lei/L14133.htm</vt:lpwstr>
      </vt:variant>
      <vt:variant>
        <vt:lpwstr>art92</vt:lpwstr>
      </vt:variant>
      <vt:variant>
        <vt:i4>2031699</vt:i4>
      </vt:variant>
      <vt:variant>
        <vt:i4>213</vt:i4>
      </vt:variant>
      <vt:variant>
        <vt:i4>0</vt:i4>
      </vt:variant>
      <vt:variant>
        <vt:i4>5</vt:i4>
      </vt:variant>
      <vt:variant>
        <vt:lpwstr>http://www.planalto.gov.br/ccivil_03/_ato2019-2022/2021/lei/L14133.htm</vt:lpwstr>
      </vt:variant>
      <vt:variant>
        <vt:lpwstr>art105</vt:lpwstr>
      </vt:variant>
      <vt:variant>
        <vt:i4>6881398</vt:i4>
      </vt:variant>
      <vt:variant>
        <vt:i4>210</vt:i4>
      </vt:variant>
      <vt:variant>
        <vt:i4>0</vt:i4>
      </vt:variant>
      <vt:variant>
        <vt:i4>5</vt:i4>
      </vt:variant>
      <vt:variant>
        <vt:lpwstr>http://www.planalto.gov.br/ccivil_03/_ato2019-2022/2021/lei/L14133.htm</vt:lpwstr>
      </vt:variant>
      <vt:variant>
        <vt:lpwstr/>
      </vt:variant>
      <vt:variant>
        <vt:i4>2687217</vt:i4>
      </vt:variant>
      <vt:variant>
        <vt:i4>207</vt:i4>
      </vt:variant>
      <vt:variant>
        <vt:i4>0</vt:i4>
      </vt:variant>
      <vt:variant>
        <vt:i4>5</vt:i4>
      </vt:variant>
      <vt:variant>
        <vt:lpwstr>http://www.planalto.gov.br/ccivil_03/_ato2019-2022/2021/lei/L14133.htm</vt:lpwstr>
      </vt:variant>
      <vt:variant>
        <vt:lpwstr>art156§5</vt:lpwstr>
      </vt:variant>
      <vt:variant>
        <vt:i4>2621681</vt:i4>
      </vt:variant>
      <vt:variant>
        <vt:i4>204</vt:i4>
      </vt:variant>
      <vt:variant>
        <vt:i4>0</vt:i4>
      </vt:variant>
      <vt:variant>
        <vt:i4>5</vt:i4>
      </vt:variant>
      <vt:variant>
        <vt:lpwstr>http://www.planalto.gov.br/ccivil_03/_ato2019-2022/2021/lei/L14133.htm</vt:lpwstr>
      </vt:variant>
      <vt:variant>
        <vt:lpwstr>art156§4</vt:lpwstr>
      </vt:variant>
      <vt:variant>
        <vt:i4>3014897</vt:i4>
      </vt:variant>
      <vt:variant>
        <vt:i4>201</vt:i4>
      </vt:variant>
      <vt:variant>
        <vt:i4>0</vt:i4>
      </vt:variant>
      <vt:variant>
        <vt:i4>5</vt:i4>
      </vt:variant>
      <vt:variant>
        <vt:lpwstr>http://www.planalto.gov.br/ccivil_03/_ato2019-2022/2021/lei/L14133.htm</vt:lpwstr>
      </vt:variant>
      <vt:variant>
        <vt:lpwstr>art156§2</vt:lpwstr>
      </vt:variant>
      <vt:variant>
        <vt:i4>7405624</vt:i4>
      </vt:variant>
      <vt:variant>
        <vt:i4>198</vt:i4>
      </vt:variant>
      <vt:variant>
        <vt:i4>0</vt:i4>
      </vt:variant>
      <vt:variant>
        <vt:i4>5</vt:i4>
      </vt:variant>
      <vt:variant>
        <vt:lpwstr>https://www.gov.br/compras/pt-br/acesso-a-informacao/legislacao/instrucoes-normativas/instrucao-normativa-seges-me-no-26-de-13-de-abril-de-2022</vt:lpwstr>
      </vt:variant>
      <vt:variant>
        <vt:lpwstr/>
      </vt:variant>
      <vt:variant>
        <vt:i4>6225991</vt:i4>
      </vt:variant>
      <vt:variant>
        <vt:i4>195</vt:i4>
      </vt:variant>
      <vt:variant>
        <vt:i4>0</vt:i4>
      </vt:variant>
      <vt:variant>
        <vt:i4>5</vt:i4>
      </vt:variant>
      <vt:variant>
        <vt:lpwstr>http://www.planalto.gov.br/ccivil_03/_ato2019-2022/2021/lei/L14133.htm</vt:lpwstr>
      </vt:variant>
      <vt:variant>
        <vt:lpwstr>163</vt:lpwstr>
      </vt:variant>
      <vt:variant>
        <vt:i4>1769557</vt:i4>
      </vt:variant>
      <vt:variant>
        <vt:i4>192</vt:i4>
      </vt:variant>
      <vt:variant>
        <vt:i4>0</vt:i4>
      </vt:variant>
      <vt:variant>
        <vt:i4>5</vt:i4>
      </vt:variant>
      <vt:variant>
        <vt:lpwstr>http://www.planalto.gov.br/ccivil_03/_ato2019-2022/2021/lei/L14133.htm</vt:lpwstr>
      </vt:variant>
      <vt:variant>
        <vt:lpwstr>art161</vt:lpwstr>
      </vt:variant>
      <vt:variant>
        <vt:i4>1704021</vt:i4>
      </vt:variant>
      <vt:variant>
        <vt:i4>189</vt:i4>
      </vt:variant>
      <vt:variant>
        <vt:i4>0</vt:i4>
      </vt:variant>
      <vt:variant>
        <vt:i4>5</vt:i4>
      </vt:variant>
      <vt:variant>
        <vt:lpwstr>http://www.planalto.gov.br/ccivil_03/_ato2019-2022/2021/lei/L14133.htm</vt:lpwstr>
      </vt:variant>
      <vt:variant>
        <vt:lpwstr>art160</vt:lpwstr>
      </vt:variant>
      <vt:variant>
        <vt:i4>8060965</vt:i4>
      </vt:variant>
      <vt:variant>
        <vt:i4>186</vt:i4>
      </vt:variant>
      <vt:variant>
        <vt:i4>0</vt:i4>
      </vt:variant>
      <vt:variant>
        <vt:i4>5</vt:i4>
      </vt:variant>
      <vt:variant>
        <vt:lpwstr>http://www.planalto.gov.br/ccivil_03/_ato2019-2022/2021/lei/L14133.htm%25art159</vt:lpwstr>
      </vt:variant>
      <vt:variant>
        <vt:lpwstr/>
      </vt:variant>
      <vt:variant>
        <vt:i4>6684774</vt:i4>
      </vt:variant>
      <vt:variant>
        <vt:i4>183</vt:i4>
      </vt:variant>
      <vt:variant>
        <vt:i4>0</vt:i4>
      </vt:variant>
      <vt:variant>
        <vt:i4>5</vt:i4>
      </vt:variant>
      <vt:variant>
        <vt:lpwstr>https://www.planalto.gov.br/ccivil_03/_ato2011-2014/2013/lei/l12846.htm</vt:lpwstr>
      </vt:variant>
      <vt:variant>
        <vt:lpwstr/>
      </vt:variant>
      <vt:variant>
        <vt:i4>6881398</vt:i4>
      </vt:variant>
      <vt:variant>
        <vt:i4>180</vt:i4>
      </vt:variant>
      <vt:variant>
        <vt:i4>0</vt:i4>
      </vt:variant>
      <vt:variant>
        <vt:i4>5</vt:i4>
      </vt:variant>
      <vt:variant>
        <vt:lpwstr>http://www.planalto.gov.br/ccivil_03/_ato2019-2022/2021/lei/L14133.htm</vt:lpwstr>
      </vt:variant>
      <vt:variant>
        <vt:lpwstr/>
      </vt:variant>
      <vt:variant>
        <vt:i4>2949361</vt:i4>
      </vt:variant>
      <vt:variant>
        <vt:i4>177</vt:i4>
      </vt:variant>
      <vt:variant>
        <vt:i4>0</vt:i4>
      </vt:variant>
      <vt:variant>
        <vt:i4>5</vt:i4>
      </vt:variant>
      <vt:variant>
        <vt:lpwstr>http://www.planalto.gov.br/ccivil_03/_ato2019-2022/2021/lei/L14133.htm</vt:lpwstr>
      </vt:variant>
      <vt:variant>
        <vt:lpwstr>art156§1</vt:lpwstr>
      </vt:variant>
      <vt:variant>
        <vt:i4>1179734</vt:i4>
      </vt:variant>
      <vt:variant>
        <vt:i4>174</vt:i4>
      </vt:variant>
      <vt:variant>
        <vt:i4>0</vt:i4>
      </vt:variant>
      <vt:variant>
        <vt:i4>5</vt:i4>
      </vt:variant>
      <vt:variant>
        <vt:lpwstr>http://www.planalto.gov.br/ccivil_03/_ato2019-2022/2021/lei/L14133.htm</vt:lpwstr>
      </vt:variant>
      <vt:variant>
        <vt:lpwstr>art158</vt:lpwstr>
      </vt:variant>
      <vt:variant>
        <vt:i4>2359537</vt:i4>
      </vt:variant>
      <vt:variant>
        <vt:i4>171</vt:i4>
      </vt:variant>
      <vt:variant>
        <vt:i4>0</vt:i4>
      </vt:variant>
      <vt:variant>
        <vt:i4>5</vt:i4>
      </vt:variant>
      <vt:variant>
        <vt:lpwstr>http://www.planalto.gov.br/ccivil_03/_ato2019-2022/2021/lei/L14133.htm</vt:lpwstr>
      </vt:variant>
      <vt:variant>
        <vt:lpwstr>art156§8</vt:lpwstr>
      </vt:variant>
      <vt:variant>
        <vt:i4>1900630</vt:i4>
      </vt:variant>
      <vt:variant>
        <vt:i4>168</vt:i4>
      </vt:variant>
      <vt:variant>
        <vt:i4>0</vt:i4>
      </vt:variant>
      <vt:variant>
        <vt:i4>5</vt:i4>
      </vt:variant>
      <vt:variant>
        <vt:lpwstr>http://www.planalto.gov.br/ccivil_03/_ato2019-2022/2021/lei/L14133.htm</vt:lpwstr>
      </vt:variant>
      <vt:variant>
        <vt:lpwstr>art157</vt:lpwstr>
      </vt:variant>
      <vt:variant>
        <vt:i4>2818289</vt:i4>
      </vt:variant>
      <vt:variant>
        <vt:i4>165</vt:i4>
      </vt:variant>
      <vt:variant>
        <vt:i4>0</vt:i4>
      </vt:variant>
      <vt:variant>
        <vt:i4>5</vt:i4>
      </vt:variant>
      <vt:variant>
        <vt:lpwstr>http://www.planalto.gov.br/ccivil_03/_ato2019-2022/2021/lei/L14133.htm</vt:lpwstr>
      </vt:variant>
      <vt:variant>
        <vt:lpwstr>art156§7</vt:lpwstr>
      </vt:variant>
      <vt:variant>
        <vt:i4>2425073</vt:i4>
      </vt:variant>
      <vt:variant>
        <vt:i4>162</vt:i4>
      </vt:variant>
      <vt:variant>
        <vt:i4>0</vt:i4>
      </vt:variant>
      <vt:variant>
        <vt:i4>5</vt:i4>
      </vt:variant>
      <vt:variant>
        <vt:lpwstr>http://www.planalto.gov.br/ccivil_03/_ato2019-2022/2021/lei/L14133.htm</vt:lpwstr>
      </vt:variant>
      <vt:variant>
        <vt:lpwstr>art156§9</vt:lpwstr>
      </vt:variant>
      <vt:variant>
        <vt:i4>2162803</vt:i4>
      </vt:variant>
      <vt:variant>
        <vt:i4>159</vt:i4>
      </vt:variant>
      <vt:variant>
        <vt:i4>0</vt:i4>
      </vt:variant>
      <vt:variant>
        <vt:i4>5</vt:i4>
      </vt:variant>
      <vt:variant>
        <vt:lpwstr>https://www.planalto.gov.br/ccivil_03/_ato2011-2014/2013/lei/l12846.htm</vt:lpwstr>
      </vt:variant>
      <vt:variant>
        <vt:lpwstr>art5</vt:lpwstr>
      </vt:variant>
      <vt:variant>
        <vt:i4>6881398</vt:i4>
      </vt:variant>
      <vt:variant>
        <vt:i4>156</vt:i4>
      </vt:variant>
      <vt:variant>
        <vt:i4>0</vt:i4>
      </vt:variant>
      <vt:variant>
        <vt:i4>5</vt:i4>
      </vt:variant>
      <vt:variant>
        <vt:lpwstr>http://www.planalto.gov.br/ccivil_03/_ato2019-2022/2021/lei/L14133.htm</vt:lpwstr>
      </vt:variant>
      <vt:variant>
        <vt:lpwstr/>
      </vt:variant>
      <vt:variant>
        <vt:i4>1966161</vt:i4>
      </vt:variant>
      <vt:variant>
        <vt:i4>153</vt:i4>
      </vt:variant>
      <vt:variant>
        <vt:i4>0</vt:i4>
      </vt:variant>
      <vt:variant>
        <vt:i4>5</vt:i4>
      </vt:variant>
      <vt:variant>
        <vt:lpwstr>http://www.planalto.gov.br/ccivil_03/_ato2019-2022/2021/lei/L14133.htm</vt:lpwstr>
      </vt:variant>
      <vt:variant>
        <vt:lpwstr>art124</vt:lpwstr>
      </vt:variant>
      <vt:variant>
        <vt:i4>1900624</vt:i4>
      </vt:variant>
      <vt:variant>
        <vt:i4>150</vt:i4>
      </vt:variant>
      <vt:variant>
        <vt:i4>0</vt:i4>
      </vt:variant>
      <vt:variant>
        <vt:i4>5</vt:i4>
      </vt:variant>
      <vt:variant>
        <vt:lpwstr>http://www.planalto.gov.br/ccivil_03/_ato2019-2022/2021/lei/L14133.htm</vt:lpwstr>
      </vt:variant>
      <vt:variant>
        <vt:lpwstr>art137</vt:lpwstr>
      </vt:variant>
      <vt:variant>
        <vt:i4>4980850</vt:i4>
      </vt:variant>
      <vt:variant>
        <vt:i4>147</vt:i4>
      </vt:variant>
      <vt:variant>
        <vt:i4>0</vt:i4>
      </vt:variant>
      <vt:variant>
        <vt:i4>5</vt:i4>
      </vt:variant>
      <vt:variant>
        <vt:lpwstr>https://www.planalto.gov.br/ccivil_03/leis/l8078compilado.htm</vt:lpwstr>
      </vt:variant>
      <vt:variant>
        <vt:lpwstr/>
      </vt:variant>
      <vt:variant>
        <vt:i4>1638487</vt:i4>
      </vt:variant>
      <vt:variant>
        <vt:i4>144</vt:i4>
      </vt:variant>
      <vt:variant>
        <vt:i4>0</vt:i4>
      </vt:variant>
      <vt:variant>
        <vt:i4>5</vt:i4>
      </vt:variant>
      <vt:variant>
        <vt:lpwstr>http://www.planalto.gov.br/ccivil_03/_ato2019-2022/2021/lei/L14133.htm</vt:lpwstr>
      </vt:variant>
      <vt:variant>
        <vt:lpwstr>art143</vt:lpwstr>
      </vt:variant>
      <vt:variant>
        <vt:i4>6881398</vt:i4>
      </vt:variant>
      <vt:variant>
        <vt:i4>141</vt:i4>
      </vt:variant>
      <vt:variant>
        <vt:i4>0</vt:i4>
      </vt:variant>
      <vt:variant>
        <vt:i4>5</vt:i4>
      </vt:variant>
      <vt:variant>
        <vt:lpwstr>http://www.planalto.gov.br/ccivil_03/_ato2019-2022/2021/lei/L14133.htm</vt:lpwstr>
      </vt:variant>
      <vt:variant>
        <vt:lpwstr/>
      </vt:variant>
      <vt:variant>
        <vt:i4>7471209</vt:i4>
      </vt:variant>
      <vt:variant>
        <vt:i4>138</vt:i4>
      </vt:variant>
      <vt:variant>
        <vt:i4>0</vt:i4>
      </vt:variant>
      <vt:variant>
        <vt:i4>5</vt:i4>
      </vt:variant>
      <vt:variant>
        <vt:lpwstr>https://www.gov.br/compras/pt-br/acesso-a-informacao/legislacao/instrucoes-normativas/instrucao-normativa-seges-me-no-73-de-30-de-setembro-de-2022</vt:lpwstr>
      </vt:variant>
      <vt:variant>
        <vt:lpwstr/>
      </vt:variant>
      <vt:variant>
        <vt:i4>2687217</vt:i4>
      </vt:variant>
      <vt:variant>
        <vt:i4>132</vt:i4>
      </vt:variant>
      <vt:variant>
        <vt:i4>0</vt:i4>
      </vt:variant>
      <vt:variant>
        <vt:i4>5</vt:i4>
      </vt:variant>
      <vt:variant>
        <vt:lpwstr>http://www.planalto.gov.br/ccivil_03/_ato2019-2022/2021/lei/L14133.htm</vt:lpwstr>
      </vt:variant>
      <vt:variant>
        <vt:lpwstr>art156§5</vt:lpwstr>
      </vt:variant>
      <vt:variant>
        <vt:i4>6881398</vt:i4>
      </vt:variant>
      <vt:variant>
        <vt:i4>72</vt:i4>
      </vt:variant>
      <vt:variant>
        <vt:i4>0</vt:i4>
      </vt:variant>
      <vt:variant>
        <vt:i4>5</vt:i4>
      </vt:variant>
      <vt:variant>
        <vt:lpwstr>http://www.planalto.gov.br/ccivil_03/_ato2019-2022/2021/lei/L14133.htm</vt:lpwstr>
      </vt:variant>
      <vt:variant>
        <vt:lpwstr/>
      </vt:variant>
      <vt:variant>
        <vt:i4>2162803</vt:i4>
      </vt:variant>
      <vt:variant>
        <vt:i4>69</vt:i4>
      </vt:variant>
      <vt:variant>
        <vt:i4>0</vt:i4>
      </vt:variant>
      <vt:variant>
        <vt:i4>5</vt:i4>
      </vt:variant>
      <vt:variant>
        <vt:lpwstr>https://www.planalto.gov.br/ccivil_03/_ato2011-2014/2013/lei/l12846.htm</vt:lpwstr>
      </vt:variant>
      <vt:variant>
        <vt:lpwstr>art5</vt:lpwstr>
      </vt:variant>
      <vt:variant>
        <vt:i4>2031701</vt:i4>
      </vt:variant>
      <vt:variant>
        <vt:i4>66</vt:i4>
      </vt:variant>
      <vt:variant>
        <vt:i4>0</vt:i4>
      </vt:variant>
      <vt:variant>
        <vt:i4>5</vt:i4>
      </vt:variant>
      <vt:variant>
        <vt:lpwstr>http://www.planalto.gov.br/ccivil_03/_ato2019-2022/2021/lei/L14133.htm</vt:lpwstr>
      </vt:variant>
      <vt:variant>
        <vt:lpwstr>art165</vt:lpwstr>
      </vt:variant>
      <vt:variant>
        <vt:i4>2949219</vt:i4>
      </vt:variant>
      <vt:variant>
        <vt:i4>63</vt:i4>
      </vt:variant>
      <vt:variant>
        <vt:i4>0</vt:i4>
      </vt:variant>
      <vt:variant>
        <vt:i4>5</vt:i4>
      </vt:variant>
      <vt:variant>
        <vt:lpwstr>http://www.planalto.gov.br/ccivil_03/_ato2019-2022/2021/lei/L14133.htm</vt:lpwstr>
      </vt:variant>
      <vt:variant>
        <vt:lpwstr>art64</vt:lpwstr>
      </vt:variant>
      <vt:variant>
        <vt:i4>2949219</vt:i4>
      </vt:variant>
      <vt:variant>
        <vt:i4>60</vt:i4>
      </vt:variant>
      <vt:variant>
        <vt:i4>0</vt:i4>
      </vt:variant>
      <vt:variant>
        <vt:i4>5</vt:i4>
      </vt:variant>
      <vt:variant>
        <vt:lpwstr>http://www.planalto.gov.br/ccivil_03/_ato2019-2022/2021/lei/L14133.htm</vt:lpwstr>
      </vt:variant>
      <vt:variant>
        <vt:lpwstr>art62</vt:lpwstr>
      </vt:variant>
      <vt:variant>
        <vt:i4>2752611</vt:i4>
      </vt:variant>
      <vt:variant>
        <vt:i4>54</vt:i4>
      </vt:variant>
      <vt:variant>
        <vt:i4>0</vt:i4>
      </vt:variant>
      <vt:variant>
        <vt:i4>5</vt:i4>
      </vt:variant>
      <vt:variant>
        <vt:lpwstr>http://www.planalto.gov.br/ccivil_03/_ato2019-2022/2021/lei/L14133.htm</vt:lpwstr>
      </vt:variant>
      <vt:variant>
        <vt:lpwstr>art14</vt:lpwstr>
      </vt:variant>
      <vt:variant>
        <vt:i4>3211370</vt:i4>
      </vt:variant>
      <vt:variant>
        <vt:i4>51</vt:i4>
      </vt:variant>
      <vt:variant>
        <vt:i4>0</vt:i4>
      </vt:variant>
      <vt:variant>
        <vt:i4>5</vt:i4>
      </vt:variant>
      <vt:variant>
        <vt:lpwstr>https://www.planalto.gov.br/ccivil_03/_ato2015-2018/2015/decreto/d8539.htm</vt:lpwstr>
      </vt:variant>
      <vt:variant>
        <vt:lpwstr/>
      </vt:variant>
      <vt:variant>
        <vt:i4>4915244</vt:i4>
      </vt:variant>
      <vt:variant>
        <vt:i4>48</vt:i4>
      </vt:variant>
      <vt:variant>
        <vt:i4>0</vt:i4>
      </vt:variant>
      <vt:variant>
        <vt:i4>5</vt:i4>
      </vt:variant>
      <vt:variant>
        <vt:lpwstr>https://www.planalto.gov.br/ccivil_03/leis/lcp/lcp123.htm</vt:lpwstr>
      </vt:variant>
      <vt:variant>
        <vt:lpwstr>art44</vt:lpwstr>
      </vt:variant>
      <vt:variant>
        <vt:i4>6029389</vt:i4>
      </vt:variant>
      <vt:variant>
        <vt:i4>45</vt:i4>
      </vt:variant>
      <vt:variant>
        <vt:i4>0</vt:i4>
      </vt:variant>
      <vt:variant>
        <vt:i4>5</vt:i4>
      </vt:variant>
      <vt:variant>
        <vt:lpwstr>https://www.gov.br/empresas-enegocios/pt-br/empreendedor</vt:lpwstr>
      </vt:variant>
      <vt:variant>
        <vt:lpwstr/>
      </vt:variant>
      <vt:variant>
        <vt:i4>2162745</vt:i4>
      </vt:variant>
      <vt:variant>
        <vt:i4>42</vt:i4>
      </vt:variant>
      <vt:variant>
        <vt:i4>0</vt:i4>
      </vt:variant>
      <vt:variant>
        <vt:i4>5</vt:i4>
      </vt:variant>
      <vt:variant>
        <vt:lpwstr>http://www.bbmnetlicitacoes.com.br/</vt:lpwstr>
      </vt:variant>
      <vt:variant>
        <vt:lpwstr/>
      </vt:variant>
      <vt:variant>
        <vt:i4>6881398</vt:i4>
      </vt:variant>
      <vt:variant>
        <vt:i4>39</vt:i4>
      </vt:variant>
      <vt:variant>
        <vt:i4>0</vt:i4>
      </vt:variant>
      <vt:variant>
        <vt:i4>5</vt:i4>
      </vt:variant>
      <vt:variant>
        <vt:lpwstr>http://www.planalto.gov.br/ccivil_03/_ato2019-2022/2021/lei/L14133.htm</vt:lpwstr>
      </vt:variant>
      <vt:variant>
        <vt:lpwstr/>
      </vt:variant>
      <vt:variant>
        <vt:i4>1966276</vt:i4>
      </vt:variant>
      <vt:variant>
        <vt:i4>30</vt:i4>
      </vt:variant>
      <vt:variant>
        <vt:i4>0</vt:i4>
      </vt:variant>
      <vt:variant>
        <vt:i4>5</vt:i4>
      </vt:variant>
      <vt:variant>
        <vt:lpwstr>http://www.planalto.gov.br/ccivil_03/_ato2019-2022/2021/lei/L14133.htm</vt:lpwstr>
      </vt:variant>
      <vt:variant>
        <vt:lpwstr>art4§1</vt:lpwstr>
      </vt:variant>
      <vt:variant>
        <vt:i4>4915244</vt:i4>
      </vt:variant>
      <vt:variant>
        <vt:i4>27</vt:i4>
      </vt:variant>
      <vt:variant>
        <vt:i4>0</vt:i4>
      </vt:variant>
      <vt:variant>
        <vt:i4>5</vt:i4>
      </vt:variant>
      <vt:variant>
        <vt:lpwstr>https://www.planalto.gov.br/ccivil_03/leis/lcp/lcp123.htm</vt:lpwstr>
      </vt:variant>
      <vt:variant>
        <vt:lpwstr>art42</vt:lpwstr>
      </vt:variant>
      <vt:variant>
        <vt:i4>4980780</vt:i4>
      </vt:variant>
      <vt:variant>
        <vt:i4>24</vt:i4>
      </vt:variant>
      <vt:variant>
        <vt:i4>0</vt:i4>
      </vt:variant>
      <vt:variant>
        <vt:i4>5</vt:i4>
      </vt:variant>
      <vt:variant>
        <vt:lpwstr>https://www.planalto.gov.br/ccivil_03/leis/lcp/lcp123.htm</vt:lpwstr>
      </vt:variant>
      <vt:variant>
        <vt:lpwstr>art3</vt:lpwstr>
      </vt:variant>
      <vt:variant>
        <vt:i4>2752611</vt:i4>
      </vt:variant>
      <vt:variant>
        <vt:i4>21</vt:i4>
      </vt:variant>
      <vt:variant>
        <vt:i4>0</vt:i4>
      </vt:variant>
      <vt:variant>
        <vt:i4>5</vt:i4>
      </vt:variant>
      <vt:variant>
        <vt:lpwstr>http://www.planalto.gov.br/ccivil_03/_ato2019-2022/2021/lei/L14133.htm</vt:lpwstr>
      </vt:variant>
      <vt:variant>
        <vt:lpwstr>art16</vt:lpwstr>
      </vt:variant>
      <vt:variant>
        <vt:i4>1441853</vt:i4>
      </vt:variant>
      <vt:variant>
        <vt:i4>18</vt:i4>
      </vt:variant>
      <vt:variant>
        <vt:i4>0</vt:i4>
      </vt:variant>
      <vt:variant>
        <vt:i4>5</vt:i4>
      </vt:variant>
      <vt:variant>
        <vt:lpwstr>https://www.planalto.gov.br/ccivil_03/constituicao/constituicaocompilado.htm</vt:lpwstr>
      </vt:variant>
      <vt:variant>
        <vt:lpwstr/>
      </vt:variant>
      <vt:variant>
        <vt:i4>5439528</vt:i4>
      </vt:variant>
      <vt:variant>
        <vt:i4>15</vt:i4>
      </vt:variant>
      <vt:variant>
        <vt:i4>0</vt:i4>
      </vt:variant>
      <vt:variant>
        <vt:i4>5</vt:i4>
      </vt:variant>
      <vt:variant>
        <vt:lpwstr>https://www.planalto.gov.br/ccivil_03/constituicao/constituicaocompilado.htm</vt:lpwstr>
      </vt:variant>
      <vt:variant>
        <vt:lpwstr>art7</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2162745</vt:i4>
      </vt:variant>
      <vt:variant>
        <vt:i4>6</vt:i4>
      </vt:variant>
      <vt:variant>
        <vt:i4>0</vt:i4>
      </vt:variant>
      <vt:variant>
        <vt:i4>5</vt:i4>
      </vt:variant>
      <vt:variant>
        <vt:lpwstr>http://www.bbmnetlicitacoes.com.br/</vt:lpwstr>
      </vt:variant>
      <vt:variant>
        <vt:lpwstr/>
      </vt:variant>
      <vt:variant>
        <vt:i4>1245380</vt:i4>
      </vt:variant>
      <vt:variant>
        <vt:i4>3</vt:i4>
      </vt:variant>
      <vt:variant>
        <vt:i4>0</vt:i4>
      </vt:variant>
      <vt:variant>
        <vt:i4>5</vt:i4>
      </vt:variant>
      <vt:variant>
        <vt:lpwstr>http://www.planalto.gov.br/ccivil_03/_ato2019-2022/2021/lei/L14133.htm</vt:lpwstr>
      </vt:variant>
      <vt:variant>
        <vt:lpwstr>art9§1</vt:lpwstr>
      </vt:variant>
      <vt:variant>
        <vt:i4>6881398</vt:i4>
      </vt:variant>
      <vt:variant>
        <vt:i4>0</vt:i4>
      </vt:variant>
      <vt:variant>
        <vt:i4>0</vt:i4>
      </vt:variant>
      <vt:variant>
        <vt:i4>5</vt:i4>
      </vt:variant>
      <vt:variant>
        <vt:lpwstr>http://www.planalto.gov.br/ccivil_03/_ato2019-2022/2021/lei/L14133.htm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Adriana Stocco</dc:creator>
  <cp:keywords/>
  <cp:lastModifiedBy>Adriana de Oliveira Schiavinatto</cp:lastModifiedBy>
  <cp:revision>2</cp:revision>
  <cp:lastPrinted>2026-02-27T17:32:00Z</cp:lastPrinted>
  <dcterms:created xsi:type="dcterms:W3CDTF">2026-03-16T13:06:00Z</dcterms:created>
  <dcterms:modified xsi:type="dcterms:W3CDTF">2026-03-16T13:06:00Z</dcterms:modified>
</cp:coreProperties>
</file>